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3AAF0" w14:textId="465F276B" w:rsidR="00F61B3E" w:rsidRDefault="00F61B3E" w:rsidP="005C6A80">
      <w:pPr>
        <w:tabs>
          <w:tab w:val="left" w:pos="720"/>
          <w:tab w:val="left" w:pos="1440"/>
          <w:tab w:val="left" w:pos="2160"/>
          <w:tab w:val="left" w:pos="9465"/>
        </w:tabs>
        <w:ind w:firstLine="720"/>
      </w:pPr>
    </w:p>
    <w:p w14:paraId="4B780F0F" w14:textId="34DF8695" w:rsidR="00096446" w:rsidRDefault="00096446" w:rsidP="005C6A80">
      <w:pPr>
        <w:tabs>
          <w:tab w:val="left" w:pos="720"/>
          <w:tab w:val="left" w:pos="1440"/>
          <w:tab w:val="left" w:pos="2160"/>
          <w:tab w:val="left" w:pos="9465"/>
        </w:tabs>
        <w:ind w:firstLine="720"/>
      </w:pPr>
    </w:p>
    <w:p w14:paraId="7E3ADD77" w14:textId="334F082E" w:rsidR="006269F0" w:rsidRDefault="006269F0" w:rsidP="005C6A80">
      <w:pPr>
        <w:tabs>
          <w:tab w:val="left" w:pos="720"/>
          <w:tab w:val="left" w:pos="1440"/>
          <w:tab w:val="left" w:pos="2160"/>
          <w:tab w:val="left" w:pos="9465"/>
        </w:tabs>
        <w:ind w:firstLine="720"/>
      </w:pPr>
    </w:p>
    <w:p w14:paraId="263605DE" w14:textId="78914B3D" w:rsidR="006269F0" w:rsidRPr="004343FA" w:rsidRDefault="00096446" w:rsidP="006269F0">
      <w:pPr>
        <w:spacing w:line="276" w:lineRule="auto"/>
        <w:ind w:firstLine="720"/>
        <w:jc w:val="center"/>
        <w:rPr>
          <w:rFonts w:eastAsia="Calibri"/>
          <w:b/>
          <w:sz w:val="56"/>
          <w:szCs w:val="56"/>
        </w:rPr>
      </w:pPr>
      <w:r w:rsidRPr="004343FA">
        <w:rPr>
          <w:rFonts w:eastAsia="Calibri"/>
          <w:b/>
          <w:sz w:val="56"/>
          <w:szCs w:val="56"/>
        </w:rPr>
        <w:t>SC DRUM INSERV SRL ZALAU</w:t>
      </w:r>
    </w:p>
    <w:p w14:paraId="79005379" w14:textId="436D646A" w:rsidR="006269F0" w:rsidRDefault="006269F0" w:rsidP="00927F6E">
      <w:pPr>
        <w:spacing w:line="276" w:lineRule="auto"/>
        <w:ind w:firstLine="720"/>
        <w:rPr>
          <w:rFonts w:eastAsia="Calibri"/>
          <w:sz w:val="28"/>
          <w:szCs w:val="28"/>
        </w:rPr>
      </w:pPr>
    </w:p>
    <w:p w14:paraId="56B1FD17" w14:textId="77777777" w:rsidR="00E53D05" w:rsidRDefault="00E53D05" w:rsidP="00927F6E">
      <w:pPr>
        <w:spacing w:line="276" w:lineRule="auto"/>
        <w:ind w:firstLine="720"/>
        <w:rPr>
          <w:rFonts w:eastAsia="Calibri"/>
          <w:sz w:val="28"/>
          <w:szCs w:val="28"/>
        </w:rPr>
      </w:pPr>
    </w:p>
    <w:p w14:paraId="39D8ABF5" w14:textId="73BAD5CC" w:rsidR="00E53D05" w:rsidRPr="004343FA" w:rsidRDefault="00096446" w:rsidP="00441240">
      <w:pPr>
        <w:spacing w:line="276" w:lineRule="auto"/>
        <w:ind w:firstLine="720"/>
        <w:jc w:val="center"/>
        <w:rPr>
          <w:rFonts w:eastAsia="Calibri"/>
          <w:sz w:val="36"/>
          <w:szCs w:val="36"/>
        </w:rPr>
      </w:pPr>
      <w:r w:rsidRPr="004343FA">
        <w:rPr>
          <w:rFonts w:eastAsia="Calibri"/>
          <w:sz w:val="36"/>
          <w:szCs w:val="36"/>
        </w:rPr>
        <w:t xml:space="preserve">cu </w:t>
      </w:r>
      <w:proofErr w:type="spellStart"/>
      <w:r w:rsidRPr="004343FA">
        <w:rPr>
          <w:rFonts w:eastAsia="Calibri"/>
          <w:sz w:val="36"/>
          <w:szCs w:val="36"/>
        </w:rPr>
        <w:t>sediul</w:t>
      </w:r>
      <w:proofErr w:type="spellEnd"/>
      <w:r w:rsidRPr="004343FA">
        <w:rPr>
          <w:rFonts w:eastAsia="Calibri"/>
          <w:sz w:val="36"/>
          <w:szCs w:val="36"/>
        </w:rPr>
        <w:t xml:space="preserve"> in </w:t>
      </w:r>
      <w:proofErr w:type="spellStart"/>
      <w:r w:rsidRPr="004343FA">
        <w:rPr>
          <w:rFonts w:eastAsia="Calibri"/>
          <w:sz w:val="36"/>
          <w:szCs w:val="36"/>
        </w:rPr>
        <w:t>Zalau</w:t>
      </w:r>
      <w:proofErr w:type="spellEnd"/>
      <w:r w:rsidRPr="004343FA">
        <w:rPr>
          <w:rFonts w:eastAsia="Calibri"/>
          <w:sz w:val="36"/>
          <w:szCs w:val="36"/>
        </w:rPr>
        <w:t xml:space="preserve">, str. 22 </w:t>
      </w:r>
      <w:proofErr w:type="spellStart"/>
      <w:r w:rsidRPr="004343FA">
        <w:rPr>
          <w:rFonts w:eastAsia="Calibri"/>
          <w:sz w:val="36"/>
          <w:szCs w:val="36"/>
        </w:rPr>
        <w:t>Decembrie</w:t>
      </w:r>
      <w:proofErr w:type="spellEnd"/>
      <w:r w:rsidRPr="004343FA">
        <w:rPr>
          <w:rFonts w:eastAsia="Calibri"/>
          <w:sz w:val="36"/>
          <w:szCs w:val="36"/>
        </w:rPr>
        <w:t xml:space="preserve"> 1989, nr.250/A,</w:t>
      </w:r>
      <w:r w:rsidR="00E53D05" w:rsidRPr="004343FA">
        <w:rPr>
          <w:rFonts w:eastAsia="Calibri"/>
          <w:sz w:val="36"/>
          <w:szCs w:val="36"/>
        </w:rPr>
        <w:t xml:space="preserve"> </w:t>
      </w:r>
      <w:proofErr w:type="spellStart"/>
      <w:r w:rsidR="00E53D05" w:rsidRPr="004343FA">
        <w:rPr>
          <w:rFonts w:eastAsia="Calibri"/>
          <w:sz w:val="36"/>
          <w:szCs w:val="36"/>
        </w:rPr>
        <w:t>judetul</w:t>
      </w:r>
      <w:proofErr w:type="spellEnd"/>
      <w:r w:rsidR="00E53D05" w:rsidRPr="004343FA">
        <w:rPr>
          <w:rFonts w:eastAsia="Calibri"/>
          <w:sz w:val="36"/>
          <w:szCs w:val="36"/>
        </w:rPr>
        <w:t xml:space="preserve"> </w:t>
      </w:r>
      <w:proofErr w:type="spellStart"/>
      <w:proofErr w:type="gramStart"/>
      <w:r w:rsidR="00E53D05" w:rsidRPr="004343FA">
        <w:rPr>
          <w:rFonts w:eastAsia="Calibri"/>
          <w:sz w:val="36"/>
          <w:szCs w:val="36"/>
        </w:rPr>
        <w:t>Salaj</w:t>
      </w:r>
      <w:proofErr w:type="spellEnd"/>
      <w:r w:rsidR="00441240">
        <w:rPr>
          <w:rFonts w:eastAsia="Calibri"/>
          <w:sz w:val="36"/>
          <w:szCs w:val="36"/>
        </w:rPr>
        <w:t xml:space="preserve">, </w:t>
      </w:r>
      <w:r w:rsidR="00E53D05" w:rsidRPr="004343FA">
        <w:rPr>
          <w:rFonts w:eastAsia="Calibri"/>
          <w:sz w:val="36"/>
          <w:szCs w:val="36"/>
        </w:rPr>
        <w:t xml:space="preserve">  </w:t>
      </w:r>
      <w:proofErr w:type="spellStart"/>
      <w:proofErr w:type="gramEnd"/>
      <w:r w:rsidRPr="004343FA">
        <w:rPr>
          <w:rFonts w:eastAsia="Calibri"/>
          <w:sz w:val="36"/>
          <w:szCs w:val="36"/>
        </w:rPr>
        <w:t>societate</w:t>
      </w:r>
      <w:proofErr w:type="spellEnd"/>
      <w:r w:rsidRPr="004343FA">
        <w:rPr>
          <w:rFonts w:eastAsia="Calibri"/>
          <w:sz w:val="36"/>
          <w:szCs w:val="36"/>
        </w:rPr>
        <w:t xml:space="preserve"> cu </w:t>
      </w:r>
      <w:proofErr w:type="spellStart"/>
      <w:r w:rsidRPr="004343FA">
        <w:rPr>
          <w:rFonts w:eastAsia="Calibri"/>
          <w:sz w:val="36"/>
          <w:szCs w:val="36"/>
        </w:rPr>
        <w:t>vasta</w:t>
      </w:r>
      <w:proofErr w:type="spellEnd"/>
      <w:r w:rsidRPr="004343FA">
        <w:rPr>
          <w:rFonts w:eastAsia="Calibri"/>
          <w:sz w:val="36"/>
          <w:szCs w:val="36"/>
        </w:rPr>
        <w:t xml:space="preserve"> </w:t>
      </w:r>
      <w:proofErr w:type="spellStart"/>
      <w:r w:rsidRPr="004343FA">
        <w:rPr>
          <w:rFonts w:eastAsia="Calibri"/>
          <w:sz w:val="36"/>
          <w:szCs w:val="36"/>
        </w:rPr>
        <w:t>experienta</w:t>
      </w:r>
      <w:proofErr w:type="spellEnd"/>
      <w:r w:rsidRPr="004343FA">
        <w:rPr>
          <w:rFonts w:eastAsia="Calibri"/>
          <w:sz w:val="36"/>
          <w:szCs w:val="36"/>
        </w:rPr>
        <w:t xml:space="preserve"> in </w:t>
      </w:r>
      <w:proofErr w:type="spellStart"/>
      <w:r w:rsidRPr="004343FA">
        <w:rPr>
          <w:rFonts w:eastAsia="Calibri"/>
          <w:sz w:val="36"/>
          <w:szCs w:val="36"/>
        </w:rPr>
        <w:t>domeniul</w:t>
      </w:r>
      <w:proofErr w:type="spellEnd"/>
      <w:r w:rsidRPr="004343FA">
        <w:rPr>
          <w:rFonts w:eastAsia="Calibri"/>
          <w:sz w:val="36"/>
          <w:szCs w:val="36"/>
        </w:rPr>
        <w:t xml:space="preserve"> </w:t>
      </w:r>
      <w:proofErr w:type="spellStart"/>
      <w:r w:rsidRPr="004343FA">
        <w:rPr>
          <w:rFonts w:eastAsia="Calibri"/>
          <w:sz w:val="36"/>
          <w:szCs w:val="36"/>
        </w:rPr>
        <w:t>contructiilor</w:t>
      </w:r>
      <w:proofErr w:type="spellEnd"/>
      <w:r w:rsidRPr="004343FA">
        <w:rPr>
          <w:rFonts w:eastAsia="Calibri"/>
          <w:sz w:val="36"/>
          <w:szCs w:val="36"/>
        </w:rPr>
        <w:t xml:space="preserve"> </w:t>
      </w:r>
      <w:proofErr w:type="spellStart"/>
      <w:r w:rsidRPr="004343FA">
        <w:rPr>
          <w:rFonts w:eastAsia="Calibri"/>
          <w:sz w:val="36"/>
          <w:szCs w:val="36"/>
        </w:rPr>
        <w:t>civile</w:t>
      </w:r>
      <w:proofErr w:type="spellEnd"/>
      <w:r w:rsidRPr="004343FA">
        <w:rPr>
          <w:rFonts w:eastAsia="Calibri"/>
          <w:sz w:val="36"/>
          <w:szCs w:val="36"/>
        </w:rPr>
        <w:t xml:space="preserve"> </w:t>
      </w:r>
      <w:proofErr w:type="spellStart"/>
      <w:r w:rsidRPr="004343FA">
        <w:rPr>
          <w:rFonts w:eastAsia="Calibri"/>
          <w:sz w:val="36"/>
          <w:szCs w:val="36"/>
        </w:rPr>
        <w:t>si</w:t>
      </w:r>
      <w:proofErr w:type="spellEnd"/>
      <w:r w:rsidRPr="004343FA">
        <w:rPr>
          <w:rFonts w:eastAsia="Calibri"/>
          <w:sz w:val="36"/>
          <w:szCs w:val="36"/>
        </w:rPr>
        <w:t xml:space="preserve"> </w:t>
      </w:r>
      <w:proofErr w:type="spellStart"/>
      <w:r w:rsidR="00E53D05" w:rsidRPr="004343FA">
        <w:rPr>
          <w:rFonts w:eastAsia="Calibri"/>
          <w:sz w:val="36"/>
          <w:szCs w:val="36"/>
        </w:rPr>
        <w:t>i</w:t>
      </w:r>
      <w:r w:rsidR="00927F6E" w:rsidRPr="004343FA">
        <w:rPr>
          <w:rFonts w:eastAsia="Calibri"/>
          <w:sz w:val="36"/>
          <w:szCs w:val="36"/>
        </w:rPr>
        <w:t>ndustrial</w:t>
      </w:r>
      <w:r w:rsidR="006269F0" w:rsidRPr="004343FA">
        <w:rPr>
          <w:rFonts w:eastAsia="Calibri"/>
          <w:sz w:val="36"/>
          <w:szCs w:val="36"/>
        </w:rPr>
        <w:t>e</w:t>
      </w:r>
      <w:proofErr w:type="spellEnd"/>
      <w:r w:rsidR="00927F6E" w:rsidRPr="004343FA">
        <w:rPr>
          <w:rFonts w:eastAsia="Calibri"/>
          <w:sz w:val="36"/>
          <w:szCs w:val="36"/>
        </w:rPr>
        <w:t>,</w:t>
      </w:r>
    </w:p>
    <w:p w14:paraId="186BC9DB" w14:textId="161D195B" w:rsidR="00E53D05" w:rsidRDefault="00E53D05" w:rsidP="006269F0">
      <w:pPr>
        <w:spacing w:line="276" w:lineRule="auto"/>
        <w:ind w:firstLine="720"/>
        <w:jc w:val="center"/>
        <w:rPr>
          <w:rFonts w:eastAsia="Calibri"/>
          <w:sz w:val="28"/>
          <w:szCs w:val="28"/>
        </w:rPr>
      </w:pPr>
    </w:p>
    <w:p w14:paraId="53171AC1" w14:textId="746F4086" w:rsidR="006269F0" w:rsidRPr="004343FA" w:rsidRDefault="00096446" w:rsidP="006269F0">
      <w:pPr>
        <w:spacing w:line="276" w:lineRule="auto"/>
        <w:ind w:firstLine="720"/>
        <w:jc w:val="center"/>
        <w:rPr>
          <w:rFonts w:eastAsia="Calibri"/>
          <w:b/>
          <w:sz w:val="44"/>
          <w:szCs w:val="44"/>
        </w:rPr>
      </w:pPr>
      <w:r w:rsidRPr="00096446">
        <w:rPr>
          <w:rFonts w:eastAsia="Calibri"/>
          <w:sz w:val="28"/>
          <w:szCs w:val="28"/>
        </w:rPr>
        <w:t xml:space="preserve"> </w:t>
      </w:r>
      <w:r w:rsidR="00E53D05" w:rsidRPr="004343FA">
        <w:rPr>
          <w:rFonts w:eastAsia="Calibri"/>
          <w:b/>
          <w:sz w:val="44"/>
          <w:szCs w:val="44"/>
        </w:rPr>
        <w:t>ANGAJEAZA</w:t>
      </w:r>
    </w:p>
    <w:p w14:paraId="40420CE5" w14:textId="77777777" w:rsidR="00E53D05" w:rsidRDefault="00E53D05" w:rsidP="006269F0">
      <w:pPr>
        <w:spacing w:line="276" w:lineRule="auto"/>
        <w:ind w:firstLine="720"/>
        <w:jc w:val="center"/>
        <w:rPr>
          <w:rFonts w:eastAsia="Calibri"/>
          <w:sz w:val="28"/>
          <w:szCs w:val="28"/>
        </w:rPr>
      </w:pPr>
    </w:p>
    <w:p w14:paraId="064A03EA" w14:textId="40F58887" w:rsidR="00096446" w:rsidRPr="004343FA" w:rsidRDefault="00096446" w:rsidP="006269F0">
      <w:pPr>
        <w:spacing w:line="276" w:lineRule="auto"/>
        <w:ind w:firstLine="720"/>
        <w:jc w:val="center"/>
        <w:rPr>
          <w:rFonts w:eastAsia="Calibri"/>
          <w:sz w:val="32"/>
          <w:szCs w:val="32"/>
        </w:rPr>
      </w:pPr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="00E53D05" w:rsidRPr="004343FA">
        <w:rPr>
          <w:rFonts w:eastAsia="Calibri"/>
          <w:sz w:val="32"/>
          <w:szCs w:val="32"/>
        </w:rPr>
        <w:t>absolventi</w:t>
      </w:r>
      <w:proofErr w:type="spellEnd"/>
      <w:r w:rsidR="00E53D05" w:rsidRPr="004343FA">
        <w:rPr>
          <w:rFonts w:eastAsia="Calibri"/>
          <w:sz w:val="32"/>
          <w:szCs w:val="32"/>
        </w:rPr>
        <w:t xml:space="preserve"> </w:t>
      </w:r>
      <w:proofErr w:type="spellStart"/>
      <w:r w:rsidR="00E53D05" w:rsidRPr="004343FA">
        <w:rPr>
          <w:rFonts w:eastAsia="Calibri"/>
          <w:sz w:val="32"/>
          <w:szCs w:val="32"/>
        </w:rPr>
        <w:t>ai</w:t>
      </w:r>
      <w:proofErr w:type="spellEnd"/>
      <w:r w:rsidR="00E53D05" w:rsidRPr="004343FA">
        <w:rPr>
          <w:rFonts w:eastAsia="Calibri"/>
          <w:sz w:val="32"/>
          <w:szCs w:val="32"/>
        </w:rPr>
        <w:t xml:space="preserve"> </w:t>
      </w:r>
      <w:proofErr w:type="spellStart"/>
      <w:r w:rsidR="00E53D05" w:rsidRPr="004343FA">
        <w:rPr>
          <w:rFonts w:eastAsia="Calibri"/>
          <w:sz w:val="32"/>
          <w:szCs w:val="32"/>
        </w:rPr>
        <w:t>Facultatii</w:t>
      </w:r>
      <w:proofErr w:type="spellEnd"/>
      <w:r w:rsidR="00E53D05" w:rsidRPr="004343FA">
        <w:rPr>
          <w:rFonts w:eastAsia="Calibri"/>
          <w:sz w:val="32"/>
          <w:szCs w:val="32"/>
        </w:rPr>
        <w:t xml:space="preserve"> de </w:t>
      </w:r>
      <w:proofErr w:type="spellStart"/>
      <w:r w:rsidR="00E53D05" w:rsidRPr="004343FA">
        <w:rPr>
          <w:rFonts w:eastAsia="Calibri"/>
          <w:sz w:val="32"/>
          <w:szCs w:val="32"/>
        </w:rPr>
        <w:t>Constructii</w:t>
      </w:r>
      <w:proofErr w:type="spellEnd"/>
      <w:r w:rsidR="00E53D05" w:rsidRPr="004343FA">
        <w:rPr>
          <w:rFonts w:eastAsia="Calibri"/>
          <w:sz w:val="32"/>
          <w:szCs w:val="32"/>
        </w:rPr>
        <w:t xml:space="preserve"> din </w:t>
      </w:r>
      <w:proofErr w:type="spellStart"/>
      <w:r w:rsidR="00E53D05" w:rsidRPr="004343FA">
        <w:rPr>
          <w:rFonts w:eastAsia="Calibri"/>
          <w:sz w:val="32"/>
          <w:szCs w:val="32"/>
        </w:rPr>
        <w:t>urmatoarele</w:t>
      </w:r>
      <w:proofErr w:type="spellEnd"/>
      <w:r w:rsidR="00E53D05" w:rsidRPr="004343FA">
        <w:rPr>
          <w:rFonts w:eastAsia="Calibri"/>
          <w:sz w:val="32"/>
          <w:szCs w:val="32"/>
        </w:rPr>
        <w:t xml:space="preserve"> </w:t>
      </w:r>
      <w:proofErr w:type="spellStart"/>
      <w:r w:rsidR="00E53D05" w:rsidRPr="004343FA">
        <w:rPr>
          <w:rFonts w:eastAsia="Calibri"/>
          <w:sz w:val="32"/>
          <w:szCs w:val="32"/>
        </w:rPr>
        <w:t>domenii</w:t>
      </w:r>
      <w:proofErr w:type="spellEnd"/>
      <w:r w:rsidRPr="004343FA">
        <w:rPr>
          <w:rFonts w:eastAsia="Calibri"/>
          <w:sz w:val="32"/>
          <w:szCs w:val="32"/>
        </w:rPr>
        <w:t>:</w:t>
      </w:r>
    </w:p>
    <w:p w14:paraId="5A0562CF" w14:textId="77777777" w:rsidR="00E53D05" w:rsidRPr="004343FA" w:rsidRDefault="00E53D05" w:rsidP="006269F0">
      <w:pPr>
        <w:spacing w:line="276" w:lineRule="auto"/>
        <w:ind w:firstLine="720"/>
        <w:jc w:val="center"/>
        <w:rPr>
          <w:rFonts w:eastAsia="Calibri"/>
          <w:sz w:val="32"/>
          <w:szCs w:val="32"/>
        </w:rPr>
      </w:pPr>
    </w:p>
    <w:p w14:paraId="5EADC499" w14:textId="228E8F0A" w:rsidR="00E53D05" w:rsidRPr="00D05C25" w:rsidRDefault="00E53D05" w:rsidP="00D05C25">
      <w:pPr>
        <w:pStyle w:val="ListParagraph"/>
        <w:numPr>
          <w:ilvl w:val="0"/>
          <w:numId w:val="18"/>
        </w:numPr>
        <w:spacing w:line="276" w:lineRule="auto"/>
        <w:rPr>
          <w:rFonts w:eastAsia="Calibri"/>
          <w:sz w:val="32"/>
          <w:szCs w:val="32"/>
        </w:rPr>
      </w:pPr>
      <w:proofErr w:type="spellStart"/>
      <w:r w:rsidRPr="00D05C25">
        <w:rPr>
          <w:rFonts w:eastAsia="Calibri"/>
          <w:b/>
          <w:color w:val="1F497D" w:themeColor="text2"/>
          <w:sz w:val="32"/>
          <w:szCs w:val="32"/>
        </w:rPr>
        <w:t>Inginerie</w:t>
      </w:r>
      <w:proofErr w:type="spellEnd"/>
      <w:r w:rsidRPr="00D05C25">
        <w:rPr>
          <w:rFonts w:eastAsia="Calibri"/>
          <w:b/>
          <w:color w:val="1F497D" w:themeColor="text2"/>
          <w:sz w:val="32"/>
          <w:szCs w:val="32"/>
        </w:rPr>
        <w:t xml:space="preserve"> </w:t>
      </w:r>
      <w:proofErr w:type="spellStart"/>
      <w:r w:rsidRPr="00D05C25">
        <w:rPr>
          <w:rFonts w:eastAsia="Calibri"/>
          <w:b/>
          <w:color w:val="1F497D" w:themeColor="text2"/>
          <w:sz w:val="32"/>
          <w:szCs w:val="32"/>
        </w:rPr>
        <w:t>geodezica</w:t>
      </w:r>
      <w:proofErr w:type="spellEnd"/>
      <w:r w:rsidR="00D05C25" w:rsidRPr="00D05C25">
        <w:rPr>
          <w:rFonts w:eastAsia="Calibri"/>
          <w:color w:val="1F497D" w:themeColor="text2"/>
          <w:sz w:val="32"/>
          <w:szCs w:val="32"/>
        </w:rPr>
        <w:t xml:space="preserve"> </w:t>
      </w:r>
      <w:r w:rsidR="00D05C25" w:rsidRPr="00D05C25">
        <w:rPr>
          <w:rFonts w:eastAsia="Calibri"/>
          <w:sz w:val="32"/>
          <w:szCs w:val="32"/>
        </w:rPr>
        <w:t xml:space="preserve">– </w:t>
      </w:r>
      <w:proofErr w:type="spellStart"/>
      <w:r w:rsidR="00D05C25" w:rsidRPr="00D05C25">
        <w:rPr>
          <w:rFonts w:eastAsia="Calibri"/>
          <w:sz w:val="32"/>
          <w:szCs w:val="32"/>
        </w:rPr>
        <w:t>masuratori</w:t>
      </w:r>
      <w:proofErr w:type="spellEnd"/>
      <w:r w:rsidR="00D05C25" w:rsidRPr="00D05C25">
        <w:rPr>
          <w:rFonts w:eastAsia="Calibri"/>
          <w:sz w:val="32"/>
          <w:szCs w:val="32"/>
        </w:rPr>
        <w:t xml:space="preserve"> </w:t>
      </w:r>
      <w:proofErr w:type="spellStart"/>
      <w:r w:rsidR="00D05C25" w:rsidRPr="00D05C25">
        <w:rPr>
          <w:rFonts w:eastAsia="Calibri"/>
          <w:sz w:val="32"/>
          <w:szCs w:val="32"/>
        </w:rPr>
        <w:t>terestre</w:t>
      </w:r>
      <w:proofErr w:type="spellEnd"/>
      <w:r w:rsidR="00D05C25" w:rsidRPr="00D05C25">
        <w:rPr>
          <w:rFonts w:eastAsia="Calibri"/>
          <w:sz w:val="32"/>
          <w:szCs w:val="32"/>
        </w:rPr>
        <w:t xml:space="preserve"> </w:t>
      </w:r>
      <w:proofErr w:type="spellStart"/>
      <w:r w:rsidR="00D05C25" w:rsidRPr="00D05C25">
        <w:rPr>
          <w:rFonts w:eastAsia="Calibri"/>
          <w:sz w:val="32"/>
          <w:szCs w:val="32"/>
        </w:rPr>
        <w:t>si</w:t>
      </w:r>
      <w:proofErr w:type="spellEnd"/>
      <w:r w:rsidR="00D05C25" w:rsidRPr="00D05C25">
        <w:rPr>
          <w:rFonts w:eastAsia="Calibri"/>
          <w:sz w:val="32"/>
          <w:szCs w:val="32"/>
        </w:rPr>
        <w:t xml:space="preserve"> </w:t>
      </w:r>
      <w:proofErr w:type="spellStart"/>
      <w:r w:rsidR="00D05C25" w:rsidRPr="00D05C25">
        <w:rPr>
          <w:rFonts w:eastAsia="Calibri"/>
          <w:sz w:val="32"/>
          <w:szCs w:val="32"/>
        </w:rPr>
        <w:t>cadastru</w:t>
      </w:r>
      <w:proofErr w:type="spellEnd"/>
      <w:r w:rsidR="00D05C25" w:rsidRPr="00D05C25">
        <w:rPr>
          <w:rFonts w:eastAsia="Calibri"/>
          <w:sz w:val="32"/>
          <w:szCs w:val="32"/>
        </w:rPr>
        <w:t xml:space="preserve"> (MTC)</w:t>
      </w:r>
      <w:r w:rsidRPr="00D05C25">
        <w:rPr>
          <w:rFonts w:eastAsia="Calibri"/>
          <w:sz w:val="32"/>
          <w:szCs w:val="32"/>
        </w:rPr>
        <w:t>;</w:t>
      </w:r>
    </w:p>
    <w:p w14:paraId="52124846" w14:textId="77777777" w:rsidR="00D05C25" w:rsidRPr="00D05C25" w:rsidRDefault="00D05C25" w:rsidP="00D05C25">
      <w:pPr>
        <w:spacing w:line="276" w:lineRule="auto"/>
        <w:rPr>
          <w:rFonts w:eastAsia="Calibri"/>
          <w:sz w:val="32"/>
          <w:szCs w:val="32"/>
        </w:rPr>
      </w:pPr>
    </w:p>
    <w:p w14:paraId="23A63C9C" w14:textId="77777777" w:rsidR="00D05C25" w:rsidRDefault="00D05C25" w:rsidP="00D05C25">
      <w:pPr>
        <w:pStyle w:val="ListParagraph"/>
        <w:numPr>
          <w:ilvl w:val="0"/>
          <w:numId w:val="18"/>
        </w:numPr>
        <w:spacing w:line="276" w:lineRule="auto"/>
        <w:rPr>
          <w:rFonts w:eastAsia="Calibri"/>
          <w:sz w:val="32"/>
          <w:szCs w:val="32"/>
        </w:rPr>
      </w:pPr>
      <w:proofErr w:type="spellStart"/>
      <w:r w:rsidRPr="00D05C25">
        <w:rPr>
          <w:rFonts w:eastAsia="Calibri"/>
          <w:b/>
          <w:color w:val="1F497D" w:themeColor="text2"/>
          <w:sz w:val="32"/>
          <w:szCs w:val="32"/>
        </w:rPr>
        <w:t>Inginerie</w:t>
      </w:r>
      <w:proofErr w:type="spellEnd"/>
      <w:r w:rsidRPr="00D05C25">
        <w:rPr>
          <w:rFonts w:eastAsia="Calibri"/>
          <w:b/>
          <w:color w:val="1F497D" w:themeColor="text2"/>
          <w:sz w:val="32"/>
          <w:szCs w:val="32"/>
        </w:rPr>
        <w:t xml:space="preserve"> </w:t>
      </w:r>
      <w:proofErr w:type="spellStart"/>
      <w:r w:rsidRPr="00D05C25">
        <w:rPr>
          <w:rFonts w:eastAsia="Calibri"/>
          <w:b/>
          <w:color w:val="1F497D" w:themeColor="text2"/>
          <w:sz w:val="32"/>
          <w:szCs w:val="32"/>
        </w:rPr>
        <w:t>civila</w:t>
      </w:r>
      <w:proofErr w:type="spellEnd"/>
      <w:r>
        <w:rPr>
          <w:rFonts w:eastAsia="Calibri"/>
          <w:sz w:val="32"/>
          <w:szCs w:val="32"/>
        </w:rPr>
        <w:t>:</w:t>
      </w:r>
    </w:p>
    <w:p w14:paraId="70B20791" w14:textId="43E4DEBD" w:rsidR="00D05C25" w:rsidRPr="00D05C25" w:rsidRDefault="00D05C25" w:rsidP="00D05C25">
      <w:pPr>
        <w:pStyle w:val="ListParagraph"/>
        <w:numPr>
          <w:ilvl w:val="4"/>
          <w:numId w:val="20"/>
        </w:numPr>
        <w:spacing w:line="276" w:lineRule="auto"/>
        <w:rPr>
          <w:rFonts w:eastAsia="Calibri"/>
          <w:sz w:val="32"/>
          <w:szCs w:val="32"/>
        </w:rPr>
      </w:pPr>
      <w:proofErr w:type="spellStart"/>
      <w:r w:rsidRPr="00D05C25">
        <w:rPr>
          <w:rFonts w:eastAsia="Calibri"/>
          <w:sz w:val="32"/>
          <w:szCs w:val="32"/>
        </w:rPr>
        <w:t>constructii</w:t>
      </w:r>
      <w:proofErr w:type="spellEnd"/>
      <w:r w:rsidRPr="00D05C25">
        <w:rPr>
          <w:rFonts w:eastAsia="Calibri"/>
          <w:sz w:val="32"/>
          <w:szCs w:val="32"/>
        </w:rPr>
        <w:t xml:space="preserve"> </w:t>
      </w:r>
      <w:proofErr w:type="spellStart"/>
      <w:r w:rsidRPr="00D05C25">
        <w:rPr>
          <w:rFonts w:eastAsia="Calibri"/>
          <w:sz w:val="32"/>
          <w:szCs w:val="32"/>
        </w:rPr>
        <w:t>civile</w:t>
      </w:r>
      <w:proofErr w:type="spellEnd"/>
      <w:r w:rsidRPr="00D05C25">
        <w:rPr>
          <w:rFonts w:eastAsia="Calibri"/>
          <w:sz w:val="32"/>
          <w:szCs w:val="32"/>
        </w:rPr>
        <w:t xml:space="preserve">, industrial </w:t>
      </w:r>
      <w:proofErr w:type="spellStart"/>
      <w:r w:rsidRPr="00D05C25">
        <w:rPr>
          <w:rFonts w:eastAsia="Calibri"/>
          <w:sz w:val="32"/>
          <w:szCs w:val="32"/>
        </w:rPr>
        <w:t>si</w:t>
      </w:r>
      <w:proofErr w:type="spellEnd"/>
      <w:r w:rsidRPr="00D05C25">
        <w:rPr>
          <w:rFonts w:eastAsia="Calibri"/>
          <w:sz w:val="32"/>
          <w:szCs w:val="32"/>
        </w:rPr>
        <w:t xml:space="preserve"> </w:t>
      </w:r>
      <w:proofErr w:type="spellStart"/>
      <w:r w:rsidRPr="00D05C25">
        <w:rPr>
          <w:rFonts w:eastAsia="Calibri"/>
          <w:sz w:val="32"/>
          <w:szCs w:val="32"/>
        </w:rPr>
        <w:t>agricole</w:t>
      </w:r>
      <w:proofErr w:type="spellEnd"/>
      <w:r>
        <w:rPr>
          <w:rFonts w:eastAsia="Calibri"/>
          <w:sz w:val="32"/>
          <w:szCs w:val="32"/>
        </w:rPr>
        <w:t xml:space="preserve"> </w:t>
      </w:r>
      <w:bookmarkStart w:id="0" w:name="_GoBack"/>
      <w:bookmarkEnd w:id="0"/>
      <w:r w:rsidRPr="00D05C25">
        <w:rPr>
          <w:rFonts w:eastAsia="Calibri"/>
          <w:sz w:val="32"/>
          <w:szCs w:val="32"/>
        </w:rPr>
        <w:t>(CCIA);</w:t>
      </w:r>
    </w:p>
    <w:p w14:paraId="41CCD4AD" w14:textId="3DA2A240" w:rsidR="00E53D05" w:rsidRPr="00D05C25" w:rsidRDefault="00D05C25" w:rsidP="00D05C25">
      <w:pPr>
        <w:pStyle w:val="ListParagraph"/>
        <w:numPr>
          <w:ilvl w:val="4"/>
          <w:numId w:val="20"/>
        </w:numPr>
        <w:spacing w:line="276" w:lineRule="auto"/>
        <w:rPr>
          <w:rFonts w:eastAsia="Calibri"/>
          <w:sz w:val="32"/>
          <w:szCs w:val="32"/>
        </w:rPr>
      </w:pPr>
      <w:proofErr w:type="spellStart"/>
      <w:r>
        <w:rPr>
          <w:rFonts w:eastAsia="Calibri"/>
          <w:sz w:val="32"/>
          <w:szCs w:val="32"/>
        </w:rPr>
        <w:t>c</w:t>
      </w:r>
      <w:r w:rsidR="00E53D05" w:rsidRPr="00D05C25">
        <w:rPr>
          <w:rFonts w:eastAsia="Calibri"/>
          <w:sz w:val="32"/>
          <w:szCs w:val="32"/>
        </w:rPr>
        <w:t>ai</w:t>
      </w:r>
      <w:proofErr w:type="spellEnd"/>
      <w:r w:rsidR="00E53D05" w:rsidRPr="00D05C25">
        <w:rPr>
          <w:rFonts w:eastAsia="Calibri"/>
          <w:sz w:val="32"/>
          <w:szCs w:val="32"/>
        </w:rPr>
        <w:t xml:space="preserve"> </w:t>
      </w:r>
      <w:proofErr w:type="spellStart"/>
      <w:r w:rsidR="00E53D05" w:rsidRPr="00D05C25">
        <w:rPr>
          <w:rFonts w:eastAsia="Calibri"/>
          <w:sz w:val="32"/>
          <w:szCs w:val="32"/>
        </w:rPr>
        <w:t>ferate</w:t>
      </w:r>
      <w:proofErr w:type="spellEnd"/>
      <w:r>
        <w:rPr>
          <w:rFonts w:eastAsia="Calibri"/>
          <w:sz w:val="32"/>
          <w:szCs w:val="32"/>
        </w:rPr>
        <w:t>,</w:t>
      </w:r>
      <w:r w:rsidR="00E53D05" w:rsidRPr="00D05C25">
        <w:rPr>
          <w:rFonts w:eastAsia="Calibri"/>
          <w:sz w:val="32"/>
          <w:szCs w:val="32"/>
        </w:rPr>
        <w:t xml:space="preserve"> </w:t>
      </w:r>
      <w:proofErr w:type="spellStart"/>
      <w:r w:rsidR="00E53D05" w:rsidRPr="00D05C25">
        <w:rPr>
          <w:rFonts w:eastAsia="Calibri"/>
          <w:sz w:val="32"/>
          <w:szCs w:val="32"/>
        </w:rPr>
        <w:t>drumuri</w:t>
      </w:r>
      <w:proofErr w:type="spellEnd"/>
      <w:r w:rsidR="00E53D05" w:rsidRPr="00D05C25">
        <w:rPr>
          <w:rFonts w:eastAsia="Calibri"/>
          <w:sz w:val="32"/>
          <w:szCs w:val="32"/>
        </w:rPr>
        <w:t xml:space="preserve"> </w:t>
      </w:r>
      <w:proofErr w:type="spellStart"/>
      <w:r w:rsidR="00E53D05" w:rsidRPr="00D05C25">
        <w:rPr>
          <w:rFonts w:eastAsia="Calibri"/>
          <w:sz w:val="32"/>
          <w:szCs w:val="32"/>
        </w:rPr>
        <w:t>si</w:t>
      </w:r>
      <w:proofErr w:type="spellEnd"/>
      <w:r w:rsidR="00E53D05" w:rsidRPr="00D05C25">
        <w:rPr>
          <w:rFonts w:eastAsia="Calibri"/>
          <w:sz w:val="32"/>
          <w:szCs w:val="32"/>
        </w:rPr>
        <w:t xml:space="preserve"> </w:t>
      </w:r>
      <w:proofErr w:type="spellStart"/>
      <w:r w:rsidR="00E53D05" w:rsidRPr="00D05C25">
        <w:rPr>
          <w:rFonts w:eastAsia="Calibri"/>
          <w:sz w:val="32"/>
          <w:szCs w:val="32"/>
        </w:rPr>
        <w:t>poduri</w:t>
      </w:r>
      <w:proofErr w:type="spellEnd"/>
      <w:r>
        <w:rPr>
          <w:rFonts w:eastAsia="Calibri"/>
          <w:sz w:val="32"/>
          <w:szCs w:val="32"/>
        </w:rPr>
        <w:t xml:space="preserve"> (CFDP)</w:t>
      </w:r>
      <w:r w:rsidR="00E53D05" w:rsidRPr="00D05C25">
        <w:rPr>
          <w:rFonts w:eastAsia="Calibri"/>
          <w:sz w:val="32"/>
          <w:szCs w:val="32"/>
        </w:rPr>
        <w:t>;</w:t>
      </w:r>
    </w:p>
    <w:p w14:paraId="24F11714" w14:textId="6D3DD5C2" w:rsidR="00E53D05" w:rsidRPr="004343FA" w:rsidRDefault="00E53D05" w:rsidP="00E53D05">
      <w:pPr>
        <w:spacing w:line="276" w:lineRule="auto"/>
        <w:rPr>
          <w:rFonts w:eastAsia="Calibri"/>
          <w:sz w:val="32"/>
          <w:szCs w:val="32"/>
        </w:rPr>
      </w:pPr>
    </w:p>
    <w:p w14:paraId="51E94A40" w14:textId="712ECF7B" w:rsidR="00927F6E" w:rsidRPr="004343FA" w:rsidRDefault="00096446" w:rsidP="00927F6E">
      <w:pPr>
        <w:spacing w:line="276" w:lineRule="auto"/>
        <w:ind w:firstLine="360"/>
        <w:rPr>
          <w:rFonts w:eastAsia="Calibri"/>
          <w:sz w:val="32"/>
          <w:szCs w:val="32"/>
        </w:rPr>
      </w:pPr>
      <w:r w:rsidRPr="004343FA">
        <w:rPr>
          <w:rFonts w:eastAsia="Calibri"/>
          <w:sz w:val="32"/>
          <w:szCs w:val="32"/>
        </w:rPr>
        <w:t xml:space="preserve">Se </w:t>
      </w:r>
      <w:proofErr w:type="spellStart"/>
      <w:r w:rsidRPr="004343FA">
        <w:rPr>
          <w:rFonts w:eastAsia="Calibri"/>
          <w:sz w:val="32"/>
          <w:szCs w:val="32"/>
        </w:rPr>
        <w:t>ofera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salariu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atractiv</w:t>
      </w:r>
      <w:proofErr w:type="spellEnd"/>
      <w:r w:rsidRPr="004343FA">
        <w:rPr>
          <w:rFonts w:eastAsia="Calibri"/>
          <w:sz w:val="32"/>
          <w:szCs w:val="32"/>
        </w:rPr>
        <w:t>!</w:t>
      </w:r>
    </w:p>
    <w:p w14:paraId="2BDA8FAE" w14:textId="77777777" w:rsidR="004343FA" w:rsidRPr="004343FA" w:rsidRDefault="004343FA" w:rsidP="00927F6E">
      <w:pPr>
        <w:spacing w:line="276" w:lineRule="auto"/>
        <w:ind w:firstLine="360"/>
        <w:rPr>
          <w:rFonts w:eastAsia="Calibri"/>
          <w:sz w:val="32"/>
          <w:szCs w:val="32"/>
        </w:rPr>
      </w:pPr>
    </w:p>
    <w:p w14:paraId="0899C4B4" w14:textId="285A6385" w:rsidR="00096446" w:rsidRPr="004343FA" w:rsidRDefault="004343FA" w:rsidP="004343FA">
      <w:pPr>
        <w:spacing w:line="276" w:lineRule="auto"/>
        <w:ind w:firstLine="360"/>
        <w:jc w:val="both"/>
        <w:rPr>
          <w:rFonts w:eastAsia="Calibri"/>
          <w:sz w:val="32"/>
          <w:szCs w:val="32"/>
        </w:rPr>
      </w:pPr>
      <w:proofErr w:type="spellStart"/>
      <w:r w:rsidRPr="004343FA">
        <w:rPr>
          <w:rFonts w:eastAsia="Calibri"/>
          <w:sz w:val="32"/>
          <w:szCs w:val="32"/>
        </w:rPr>
        <w:t>Dacă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îți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dorești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să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fi</w:t>
      </w:r>
      <w:r w:rsidR="00441240">
        <w:rPr>
          <w:rFonts w:eastAsia="Calibri"/>
          <w:sz w:val="32"/>
          <w:szCs w:val="32"/>
        </w:rPr>
        <w:t>i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implicat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în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proiecte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importante</w:t>
      </w:r>
      <w:proofErr w:type="spellEnd"/>
      <w:r w:rsidRPr="004343FA">
        <w:rPr>
          <w:rFonts w:eastAsia="Calibri"/>
          <w:sz w:val="32"/>
          <w:szCs w:val="32"/>
        </w:rPr>
        <w:t xml:space="preserve"> de </w:t>
      </w:r>
      <w:proofErr w:type="spellStart"/>
      <w:r w:rsidRPr="004343FA">
        <w:rPr>
          <w:rFonts w:eastAsia="Calibri"/>
          <w:sz w:val="32"/>
          <w:szCs w:val="32"/>
        </w:rPr>
        <w:t>infrastructură</w:t>
      </w:r>
      <w:proofErr w:type="spellEnd"/>
      <w:r w:rsidRPr="004343FA">
        <w:rPr>
          <w:rFonts w:eastAsia="Calibri"/>
          <w:sz w:val="32"/>
          <w:szCs w:val="32"/>
        </w:rPr>
        <w:t xml:space="preserve">, </w:t>
      </w:r>
      <w:proofErr w:type="spellStart"/>
      <w:r w:rsidRPr="004343FA">
        <w:rPr>
          <w:rFonts w:eastAsia="Calibri"/>
          <w:sz w:val="32"/>
          <w:szCs w:val="32"/>
        </w:rPr>
        <w:t>să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faci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echipă</w:t>
      </w:r>
      <w:proofErr w:type="spellEnd"/>
      <w:r w:rsidRPr="004343FA">
        <w:rPr>
          <w:rFonts w:eastAsia="Calibri"/>
          <w:sz w:val="32"/>
          <w:szCs w:val="32"/>
        </w:rPr>
        <w:t xml:space="preserve"> cu </w:t>
      </w:r>
      <w:proofErr w:type="spellStart"/>
      <w:r w:rsidRPr="004343FA">
        <w:rPr>
          <w:rFonts w:eastAsia="Calibri"/>
          <w:sz w:val="32"/>
          <w:szCs w:val="32"/>
        </w:rPr>
        <w:t>oameni</w:t>
      </w:r>
      <w:proofErr w:type="spellEnd"/>
      <w:r w:rsidRPr="004343FA">
        <w:rPr>
          <w:rFonts w:eastAsia="Calibri"/>
          <w:sz w:val="32"/>
          <w:szCs w:val="32"/>
        </w:rPr>
        <w:t xml:space="preserve"> bine </w:t>
      </w:r>
      <w:proofErr w:type="spellStart"/>
      <w:r w:rsidRPr="004343FA">
        <w:rPr>
          <w:rFonts w:eastAsia="Calibri"/>
          <w:sz w:val="32"/>
          <w:szCs w:val="32"/>
        </w:rPr>
        <w:t>pregătiți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profesional</w:t>
      </w:r>
      <w:proofErr w:type="spellEnd"/>
      <w:r w:rsidRPr="004343FA">
        <w:rPr>
          <w:rFonts w:eastAsia="Calibri"/>
          <w:sz w:val="32"/>
          <w:szCs w:val="32"/>
        </w:rPr>
        <w:t xml:space="preserve">, </w:t>
      </w:r>
      <w:proofErr w:type="spellStart"/>
      <w:r w:rsidRPr="004343FA">
        <w:rPr>
          <w:rFonts w:eastAsia="Calibri"/>
          <w:sz w:val="32"/>
          <w:szCs w:val="32"/>
        </w:rPr>
        <w:t>dar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și</w:t>
      </w:r>
      <w:proofErr w:type="spellEnd"/>
      <w:r w:rsidRPr="004343FA">
        <w:rPr>
          <w:rFonts w:eastAsia="Calibri"/>
          <w:sz w:val="32"/>
          <w:szCs w:val="32"/>
        </w:rPr>
        <w:t xml:space="preserve"> cu </w:t>
      </w:r>
      <w:proofErr w:type="spellStart"/>
      <w:r w:rsidRPr="004343FA">
        <w:rPr>
          <w:rFonts w:eastAsia="Calibri"/>
          <w:sz w:val="32"/>
          <w:szCs w:val="32"/>
        </w:rPr>
        <w:t>experiență</w:t>
      </w:r>
      <w:proofErr w:type="spellEnd"/>
      <w:r w:rsidRPr="004343FA">
        <w:rPr>
          <w:rFonts w:eastAsia="Calibri"/>
          <w:sz w:val="32"/>
          <w:szCs w:val="32"/>
        </w:rPr>
        <w:t xml:space="preserve">, </w:t>
      </w:r>
      <w:proofErr w:type="spellStart"/>
      <w:r w:rsidR="00096446" w:rsidRPr="004343FA">
        <w:rPr>
          <w:rFonts w:eastAsia="Calibri"/>
          <w:sz w:val="32"/>
          <w:szCs w:val="32"/>
        </w:rPr>
        <w:t>te</w:t>
      </w:r>
      <w:proofErr w:type="spellEnd"/>
      <w:r w:rsidR="00096446" w:rsidRPr="004343FA">
        <w:rPr>
          <w:rFonts w:eastAsia="Calibri"/>
          <w:sz w:val="32"/>
          <w:szCs w:val="32"/>
        </w:rPr>
        <w:t xml:space="preserve"> </w:t>
      </w:r>
      <w:proofErr w:type="spellStart"/>
      <w:r w:rsidR="00096446" w:rsidRPr="004343FA">
        <w:rPr>
          <w:rFonts w:eastAsia="Calibri"/>
          <w:sz w:val="32"/>
          <w:szCs w:val="32"/>
        </w:rPr>
        <w:t>asteptam</w:t>
      </w:r>
      <w:proofErr w:type="spellEnd"/>
      <w:r w:rsidR="00096446" w:rsidRPr="004343FA">
        <w:rPr>
          <w:rFonts w:eastAsia="Calibri"/>
          <w:sz w:val="32"/>
          <w:szCs w:val="32"/>
        </w:rPr>
        <w:t xml:space="preserve"> in </w:t>
      </w:r>
      <w:proofErr w:type="spellStart"/>
      <w:r w:rsidR="00096446" w:rsidRPr="004343FA">
        <w:rPr>
          <w:rFonts w:eastAsia="Calibri"/>
          <w:sz w:val="32"/>
          <w:szCs w:val="32"/>
        </w:rPr>
        <w:t>echipa</w:t>
      </w:r>
      <w:proofErr w:type="spellEnd"/>
      <w:r w:rsidR="00096446" w:rsidRPr="004343FA">
        <w:rPr>
          <w:rFonts w:eastAsia="Calibri"/>
          <w:sz w:val="32"/>
          <w:szCs w:val="32"/>
        </w:rPr>
        <w:t xml:space="preserve"> </w:t>
      </w:r>
      <w:proofErr w:type="spellStart"/>
      <w:r w:rsidR="00096446" w:rsidRPr="004343FA">
        <w:rPr>
          <w:rFonts w:eastAsia="Calibri"/>
          <w:sz w:val="32"/>
          <w:szCs w:val="32"/>
        </w:rPr>
        <w:t>noastra</w:t>
      </w:r>
      <w:proofErr w:type="spellEnd"/>
      <w:r w:rsidR="00096446" w:rsidRPr="004343FA">
        <w:rPr>
          <w:rFonts w:eastAsia="Calibri"/>
          <w:sz w:val="32"/>
          <w:szCs w:val="32"/>
        </w:rPr>
        <w:t>!</w:t>
      </w:r>
    </w:p>
    <w:p w14:paraId="4E1C84F0" w14:textId="77777777" w:rsidR="00927F6E" w:rsidRPr="004343FA" w:rsidRDefault="00927F6E" w:rsidP="00927F6E">
      <w:pPr>
        <w:spacing w:line="276" w:lineRule="auto"/>
        <w:rPr>
          <w:rFonts w:eastAsia="Calibri"/>
          <w:sz w:val="32"/>
          <w:szCs w:val="32"/>
        </w:rPr>
      </w:pPr>
    </w:p>
    <w:p w14:paraId="35384B6C" w14:textId="6CDD9D91" w:rsidR="00927F6E" w:rsidRPr="004343FA" w:rsidRDefault="00096446" w:rsidP="00441240">
      <w:pPr>
        <w:spacing w:line="276" w:lineRule="auto"/>
        <w:ind w:firstLine="720"/>
        <w:jc w:val="both"/>
        <w:rPr>
          <w:rFonts w:eastAsia="Calibri"/>
          <w:sz w:val="32"/>
          <w:szCs w:val="32"/>
        </w:rPr>
      </w:pPr>
      <w:proofErr w:type="spellStart"/>
      <w:r w:rsidRPr="004343FA">
        <w:rPr>
          <w:rFonts w:eastAsia="Calibri"/>
          <w:sz w:val="32"/>
          <w:szCs w:val="32"/>
        </w:rPr>
        <w:t>Relatii</w:t>
      </w:r>
      <w:proofErr w:type="spellEnd"/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suplimentare</w:t>
      </w:r>
      <w:proofErr w:type="spellEnd"/>
      <w:r w:rsidRPr="004343FA">
        <w:rPr>
          <w:rFonts w:eastAsia="Calibri"/>
          <w:sz w:val="32"/>
          <w:szCs w:val="32"/>
        </w:rPr>
        <w:t xml:space="preserve"> la</w:t>
      </w:r>
      <w:r w:rsidR="00927F6E" w:rsidRPr="004343FA">
        <w:rPr>
          <w:rFonts w:eastAsia="Calibri"/>
          <w:sz w:val="32"/>
          <w:szCs w:val="32"/>
        </w:rPr>
        <w:t xml:space="preserve"> </w:t>
      </w:r>
      <w:proofErr w:type="spellStart"/>
      <w:r w:rsidR="00927F6E" w:rsidRPr="004343FA">
        <w:rPr>
          <w:rFonts w:eastAsia="Calibri"/>
          <w:sz w:val="32"/>
          <w:szCs w:val="32"/>
        </w:rPr>
        <w:t>num</w:t>
      </w:r>
      <w:r w:rsidR="004343FA" w:rsidRPr="004343FA">
        <w:rPr>
          <w:rFonts w:eastAsia="Calibri"/>
          <w:sz w:val="32"/>
          <w:szCs w:val="32"/>
        </w:rPr>
        <w:t>e</w:t>
      </w:r>
      <w:r w:rsidR="00927F6E" w:rsidRPr="004343FA">
        <w:rPr>
          <w:rFonts w:eastAsia="Calibri"/>
          <w:sz w:val="32"/>
          <w:szCs w:val="32"/>
        </w:rPr>
        <w:t>rele</w:t>
      </w:r>
      <w:proofErr w:type="spellEnd"/>
      <w:r w:rsidR="00927F6E" w:rsidRPr="004343FA">
        <w:rPr>
          <w:rFonts w:eastAsia="Calibri"/>
          <w:sz w:val="32"/>
          <w:szCs w:val="32"/>
        </w:rPr>
        <w:t xml:space="preserve"> de</w:t>
      </w:r>
      <w:r w:rsidRPr="004343FA">
        <w:rPr>
          <w:rFonts w:eastAsia="Calibri"/>
          <w:sz w:val="32"/>
          <w:szCs w:val="32"/>
        </w:rPr>
        <w:t xml:space="preserve"> </w:t>
      </w:r>
      <w:proofErr w:type="spellStart"/>
      <w:r w:rsidRPr="004343FA">
        <w:rPr>
          <w:rFonts w:eastAsia="Calibri"/>
          <w:sz w:val="32"/>
          <w:szCs w:val="32"/>
        </w:rPr>
        <w:t>tel</w:t>
      </w:r>
      <w:r w:rsidR="00927F6E" w:rsidRPr="004343FA">
        <w:rPr>
          <w:rFonts w:eastAsia="Calibri"/>
          <w:sz w:val="32"/>
          <w:szCs w:val="32"/>
        </w:rPr>
        <w:t>efon</w:t>
      </w:r>
      <w:proofErr w:type="spellEnd"/>
      <w:r w:rsidR="00927F6E" w:rsidRPr="004343FA">
        <w:rPr>
          <w:rFonts w:eastAsia="Calibri"/>
          <w:sz w:val="32"/>
          <w:szCs w:val="32"/>
        </w:rPr>
        <w:t xml:space="preserve"> : 0260/661545, </w:t>
      </w:r>
      <w:r w:rsidRPr="004343FA">
        <w:rPr>
          <w:rFonts w:eastAsia="Calibri"/>
          <w:sz w:val="32"/>
          <w:szCs w:val="32"/>
        </w:rPr>
        <w:t>0752122609</w:t>
      </w:r>
      <w:r w:rsidR="00927F6E" w:rsidRPr="004343FA">
        <w:rPr>
          <w:rFonts w:eastAsia="Calibri"/>
          <w:sz w:val="32"/>
          <w:szCs w:val="32"/>
        </w:rPr>
        <w:t xml:space="preserve"> </w:t>
      </w:r>
      <w:proofErr w:type="spellStart"/>
      <w:r w:rsidR="00927F6E" w:rsidRPr="004343FA">
        <w:rPr>
          <w:rFonts w:eastAsia="Calibri"/>
          <w:sz w:val="32"/>
          <w:szCs w:val="32"/>
        </w:rPr>
        <w:t>si</w:t>
      </w:r>
      <w:proofErr w:type="spellEnd"/>
      <w:r w:rsidR="00927F6E" w:rsidRPr="004343FA">
        <w:rPr>
          <w:rFonts w:eastAsia="Calibri"/>
          <w:sz w:val="32"/>
          <w:szCs w:val="32"/>
        </w:rPr>
        <w:t xml:space="preserve"> </w:t>
      </w:r>
      <w:proofErr w:type="spellStart"/>
      <w:r w:rsidR="00927F6E" w:rsidRPr="004343FA">
        <w:rPr>
          <w:rFonts w:eastAsia="Calibri"/>
          <w:sz w:val="32"/>
          <w:szCs w:val="32"/>
        </w:rPr>
        <w:t>pe</w:t>
      </w:r>
      <w:proofErr w:type="spellEnd"/>
      <w:r w:rsidR="00927F6E" w:rsidRPr="004343FA">
        <w:rPr>
          <w:rFonts w:eastAsia="Calibri"/>
          <w:sz w:val="32"/>
          <w:szCs w:val="32"/>
        </w:rPr>
        <w:t xml:space="preserve"> </w:t>
      </w:r>
      <w:proofErr w:type="spellStart"/>
      <w:r w:rsidR="00927F6E" w:rsidRPr="004343FA">
        <w:rPr>
          <w:rFonts w:eastAsia="Calibri"/>
          <w:sz w:val="32"/>
          <w:szCs w:val="32"/>
        </w:rPr>
        <w:t>adres</w:t>
      </w:r>
      <w:r w:rsidR="00D05C25">
        <w:rPr>
          <w:rFonts w:eastAsia="Calibri"/>
          <w:sz w:val="32"/>
          <w:szCs w:val="32"/>
        </w:rPr>
        <w:t>ele</w:t>
      </w:r>
      <w:proofErr w:type="spellEnd"/>
      <w:r w:rsidR="00927F6E" w:rsidRPr="004343FA">
        <w:rPr>
          <w:rFonts w:eastAsia="Calibri"/>
          <w:sz w:val="32"/>
          <w:szCs w:val="32"/>
        </w:rPr>
        <w:t xml:space="preserve"> de mail </w:t>
      </w:r>
      <w:hyperlink r:id="rId7" w:history="1">
        <w:r w:rsidR="00927F6E" w:rsidRPr="004343FA">
          <w:rPr>
            <w:rFonts w:eastAsia="Calibri"/>
            <w:color w:val="0563C1"/>
            <w:sz w:val="32"/>
            <w:szCs w:val="32"/>
            <w:u w:val="single"/>
          </w:rPr>
          <w:t>office@druminserv.ro</w:t>
        </w:r>
      </w:hyperlink>
      <w:r w:rsidR="00D05C25">
        <w:rPr>
          <w:rFonts w:eastAsia="Calibri"/>
          <w:sz w:val="32"/>
          <w:szCs w:val="32"/>
        </w:rPr>
        <w:t xml:space="preserve">, </w:t>
      </w:r>
      <w:hyperlink r:id="rId8" w:history="1">
        <w:r w:rsidR="00D05C25" w:rsidRPr="00F154E7">
          <w:rPr>
            <w:rStyle w:val="Hyperlink"/>
            <w:rFonts w:eastAsia="Calibri"/>
            <w:sz w:val="32"/>
            <w:szCs w:val="32"/>
          </w:rPr>
          <w:t>jobs@druminserv.ro</w:t>
        </w:r>
      </w:hyperlink>
      <w:r w:rsidR="00D05C25">
        <w:rPr>
          <w:rFonts w:eastAsia="Calibri"/>
          <w:sz w:val="32"/>
          <w:szCs w:val="32"/>
        </w:rPr>
        <w:t xml:space="preserve">. </w:t>
      </w:r>
      <w:r w:rsidR="00927F6E" w:rsidRPr="004343FA">
        <w:rPr>
          <w:rFonts w:eastAsia="Calibri"/>
          <w:sz w:val="32"/>
          <w:szCs w:val="32"/>
        </w:rPr>
        <w:t xml:space="preserve"> </w:t>
      </w:r>
    </w:p>
    <w:sectPr w:rsidR="00927F6E" w:rsidRPr="004343FA" w:rsidSect="00096446">
      <w:headerReference w:type="even" r:id="rId9"/>
      <w:headerReference w:type="default" r:id="rId10"/>
      <w:footerReference w:type="default" r:id="rId11"/>
      <w:pgSz w:w="11909" w:h="16834" w:code="9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BE598" w14:textId="77777777" w:rsidR="00CC4C13" w:rsidRDefault="00CC4C13">
      <w:r>
        <w:separator/>
      </w:r>
    </w:p>
  </w:endnote>
  <w:endnote w:type="continuationSeparator" w:id="0">
    <w:p w14:paraId="6A1C2D8A" w14:textId="77777777" w:rsidR="00CC4C13" w:rsidRDefault="00CC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okly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5BC79" w14:textId="4538D80C" w:rsidR="00D57375" w:rsidRDefault="000A74E3" w:rsidP="000A74E3">
    <w:pPr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     </w:t>
    </w:r>
  </w:p>
  <w:p w14:paraId="2AFC1AFE" w14:textId="77777777" w:rsidR="005D7231" w:rsidRDefault="00553EAE" w:rsidP="005D7231">
    <w:pPr>
      <w:jc w:val="center"/>
      <w:rPr>
        <w:rFonts w:ascii="Arial" w:hAnsi="Arial" w:cs="Arial"/>
        <w:b/>
        <w:sz w:val="14"/>
        <w:szCs w:val="14"/>
      </w:rPr>
    </w:pPr>
    <w:r w:rsidRPr="001B44EA">
      <w:rPr>
        <w:rFonts w:ascii="Arial Black" w:hAnsi="Arial Black" w:cs="Arial"/>
        <w:b/>
        <w:sz w:val="14"/>
        <w:szCs w:val="14"/>
      </w:rPr>
      <w:t xml:space="preserve">S.C. </w:t>
    </w:r>
    <w:r w:rsidR="00F75508">
      <w:rPr>
        <w:rFonts w:ascii="Arial Black" w:hAnsi="Arial Black" w:cs="Arial"/>
        <w:b/>
        <w:sz w:val="14"/>
        <w:szCs w:val="14"/>
      </w:rPr>
      <w:t>DRUM INSERV</w:t>
    </w:r>
    <w:r w:rsidRPr="001B44EA">
      <w:rPr>
        <w:rFonts w:ascii="Arial Black" w:hAnsi="Arial Black" w:cs="Arial"/>
        <w:b/>
        <w:sz w:val="14"/>
        <w:szCs w:val="14"/>
      </w:rPr>
      <w:t xml:space="preserve"> </w:t>
    </w:r>
    <w:proofErr w:type="gramStart"/>
    <w:r w:rsidRPr="001B44EA">
      <w:rPr>
        <w:rFonts w:ascii="Arial Black" w:hAnsi="Arial Black" w:cs="Arial"/>
        <w:b/>
        <w:sz w:val="14"/>
        <w:szCs w:val="14"/>
      </w:rPr>
      <w:t>S.R.L.</w:t>
    </w:r>
    <w:r w:rsidRPr="001B44EA">
      <w:rPr>
        <w:rFonts w:ascii="Arial" w:hAnsi="Arial" w:cs="Arial"/>
        <w:b/>
        <w:sz w:val="14"/>
        <w:szCs w:val="14"/>
      </w:rPr>
      <w:t xml:space="preserve"> ;</w:t>
    </w:r>
    <w:proofErr w:type="gramEnd"/>
    <w:r w:rsidRPr="001B44EA">
      <w:rPr>
        <w:rFonts w:ascii="Arial" w:hAnsi="Arial" w:cs="Arial"/>
        <w:b/>
        <w:sz w:val="14"/>
        <w:szCs w:val="14"/>
      </w:rPr>
      <w:t xml:space="preserve"> </w:t>
    </w:r>
    <w:proofErr w:type="spellStart"/>
    <w:r w:rsidRPr="005D7231">
      <w:rPr>
        <w:rFonts w:ascii="Arial Black" w:hAnsi="Arial Black" w:cs="Arial"/>
        <w:sz w:val="14"/>
        <w:szCs w:val="14"/>
      </w:rPr>
      <w:t>Adresa</w:t>
    </w:r>
    <w:proofErr w:type="spellEnd"/>
    <w:r w:rsidRPr="005D7231">
      <w:rPr>
        <w:rFonts w:ascii="Arial Black" w:hAnsi="Arial Black" w:cs="Arial"/>
        <w:sz w:val="14"/>
        <w:szCs w:val="14"/>
      </w:rPr>
      <w:t>:</w:t>
    </w:r>
    <w:r w:rsidRPr="001B44EA">
      <w:rPr>
        <w:rFonts w:ascii="Arial" w:hAnsi="Arial" w:cs="Arial"/>
        <w:b/>
        <w:sz w:val="14"/>
        <w:szCs w:val="14"/>
      </w:rPr>
      <w:t xml:space="preserve"> </w:t>
    </w:r>
    <w:proofErr w:type="spellStart"/>
    <w:r w:rsidR="001B44EA">
      <w:rPr>
        <w:rFonts w:ascii="Arial" w:hAnsi="Arial" w:cs="Arial"/>
        <w:b/>
        <w:sz w:val="14"/>
        <w:szCs w:val="14"/>
      </w:rPr>
      <w:t>Zalău</w:t>
    </w:r>
    <w:proofErr w:type="spellEnd"/>
    <w:r w:rsidR="001B44EA">
      <w:rPr>
        <w:rFonts w:ascii="Arial" w:hAnsi="Arial" w:cs="Arial"/>
        <w:b/>
        <w:sz w:val="14"/>
        <w:szCs w:val="14"/>
      </w:rPr>
      <w:t xml:space="preserve">, </w:t>
    </w:r>
    <w:r w:rsidRPr="001B44EA">
      <w:rPr>
        <w:rFonts w:ascii="Arial" w:hAnsi="Arial" w:cs="Arial"/>
        <w:b/>
        <w:sz w:val="14"/>
        <w:szCs w:val="14"/>
      </w:rPr>
      <w:t xml:space="preserve">Str. 22 </w:t>
    </w:r>
    <w:proofErr w:type="spellStart"/>
    <w:r w:rsidRPr="001B44EA">
      <w:rPr>
        <w:rFonts w:ascii="Arial" w:hAnsi="Arial" w:cs="Arial"/>
        <w:b/>
        <w:sz w:val="14"/>
        <w:szCs w:val="14"/>
      </w:rPr>
      <w:t>Decembrie</w:t>
    </w:r>
    <w:proofErr w:type="spellEnd"/>
    <w:r w:rsidRPr="001B44EA">
      <w:rPr>
        <w:rFonts w:ascii="Arial" w:hAnsi="Arial" w:cs="Arial"/>
        <w:b/>
        <w:sz w:val="14"/>
        <w:szCs w:val="14"/>
      </w:rPr>
      <w:t xml:space="preserve"> 1989 , </w:t>
    </w:r>
    <w:proofErr w:type="spellStart"/>
    <w:r w:rsidRPr="001B44EA">
      <w:rPr>
        <w:rFonts w:ascii="Arial" w:hAnsi="Arial" w:cs="Arial"/>
        <w:b/>
        <w:sz w:val="14"/>
        <w:szCs w:val="14"/>
      </w:rPr>
      <w:t>nr</w:t>
    </w:r>
    <w:proofErr w:type="spellEnd"/>
    <w:r w:rsidRPr="001B44EA">
      <w:rPr>
        <w:rFonts w:ascii="Arial" w:hAnsi="Arial" w:cs="Arial"/>
        <w:b/>
        <w:sz w:val="14"/>
        <w:szCs w:val="14"/>
      </w:rPr>
      <w:t>. 250/</w:t>
    </w:r>
    <w:proofErr w:type="gramStart"/>
    <w:r w:rsidRPr="001B44EA">
      <w:rPr>
        <w:rFonts w:ascii="Arial" w:hAnsi="Arial" w:cs="Arial"/>
        <w:b/>
        <w:sz w:val="14"/>
        <w:szCs w:val="14"/>
      </w:rPr>
      <w:t xml:space="preserve">A  </w:t>
    </w:r>
    <w:proofErr w:type="spellStart"/>
    <w:r w:rsidRPr="001B44EA">
      <w:rPr>
        <w:rFonts w:ascii="Arial" w:hAnsi="Arial" w:cs="Arial"/>
        <w:b/>
        <w:sz w:val="14"/>
        <w:szCs w:val="14"/>
      </w:rPr>
      <w:t>jud</w:t>
    </w:r>
    <w:proofErr w:type="spellEnd"/>
    <w:proofErr w:type="gramEnd"/>
    <w:r w:rsidRPr="001B44EA">
      <w:rPr>
        <w:rFonts w:ascii="Arial" w:hAnsi="Arial" w:cs="Arial"/>
        <w:b/>
        <w:sz w:val="14"/>
        <w:szCs w:val="14"/>
      </w:rPr>
      <w:t xml:space="preserve">. </w:t>
    </w:r>
    <w:proofErr w:type="spellStart"/>
    <w:proofErr w:type="gramStart"/>
    <w:r w:rsidRPr="001B44EA">
      <w:rPr>
        <w:rFonts w:ascii="Arial" w:hAnsi="Arial" w:cs="Arial"/>
        <w:b/>
        <w:sz w:val="14"/>
        <w:szCs w:val="14"/>
      </w:rPr>
      <w:t>Sălaj</w:t>
    </w:r>
    <w:proofErr w:type="spellEnd"/>
    <w:r w:rsidRPr="001B44EA">
      <w:rPr>
        <w:rFonts w:ascii="Arial" w:hAnsi="Arial" w:cs="Arial"/>
        <w:b/>
        <w:sz w:val="14"/>
        <w:szCs w:val="14"/>
      </w:rPr>
      <w:t xml:space="preserve"> ;</w:t>
    </w:r>
    <w:proofErr w:type="gramEnd"/>
    <w:r w:rsidRPr="001B44EA">
      <w:rPr>
        <w:rFonts w:ascii="Arial" w:hAnsi="Arial" w:cs="Arial"/>
        <w:b/>
        <w:sz w:val="14"/>
        <w:szCs w:val="14"/>
      </w:rPr>
      <w:t xml:space="preserve"> </w:t>
    </w:r>
    <w:r w:rsidR="00F43D4B">
      <w:rPr>
        <w:rFonts w:ascii="Arial" w:hAnsi="Arial" w:cs="Arial"/>
        <w:b/>
        <w:sz w:val="14"/>
        <w:szCs w:val="14"/>
      </w:rPr>
      <w:t>RO-450031 ;</w:t>
    </w:r>
    <w:r w:rsidR="005D7231">
      <w:rPr>
        <w:rFonts w:ascii="Arial" w:hAnsi="Arial" w:cs="Arial"/>
        <w:b/>
        <w:sz w:val="14"/>
        <w:szCs w:val="14"/>
      </w:rPr>
      <w:t xml:space="preserve"> </w:t>
    </w:r>
  </w:p>
  <w:p w14:paraId="24A43C1F" w14:textId="77777777" w:rsidR="005D7231" w:rsidRPr="006B1111" w:rsidRDefault="001B44EA" w:rsidP="005D7231">
    <w:pPr>
      <w:jc w:val="center"/>
      <w:rPr>
        <w:rFonts w:ascii="Arial" w:hAnsi="Arial" w:cs="Arial"/>
        <w:b/>
        <w:sz w:val="14"/>
        <w:szCs w:val="14"/>
      </w:rPr>
    </w:pPr>
    <w:r w:rsidRPr="006B1111">
      <w:rPr>
        <w:rFonts w:ascii="Arial Black" w:hAnsi="Arial Black" w:cs="Arial"/>
        <w:b/>
        <w:sz w:val="14"/>
        <w:szCs w:val="14"/>
      </w:rPr>
      <w:t>Te</w:t>
    </w:r>
    <w:r w:rsidR="005D7231" w:rsidRPr="006B1111">
      <w:rPr>
        <w:rFonts w:ascii="Arial Black" w:hAnsi="Arial Black" w:cs="Arial"/>
        <w:b/>
        <w:sz w:val="14"/>
        <w:szCs w:val="14"/>
      </w:rPr>
      <w:t>l</w:t>
    </w:r>
    <w:r w:rsidR="00E4342B" w:rsidRPr="006B1111">
      <w:rPr>
        <w:rFonts w:ascii="Arial Black" w:hAnsi="Arial Black" w:cs="Arial"/>
        <w:b/>
        <w:sz w:val="14"/>
        <w:szCs w:val="14"/>
      </w:rPr>
      <w:t>/Fax.</w:t>
    </w:r>
    <w:r w:rsidRPr="006B1111">
      <w:rPr>
        <w:rFonts w:ascii="Arial Black" w:hAnsi="Arial Black" w:cs="Arial"/>
        <w:b/>
        <w:sz w:val="14"/>
        <w:szCs w:val="14"/>
      </w:rPr>
      <w:t>:</w:t>
    </w:r>
    <w:r w:rsidRPr="006B1111">
      <w:rPr>
        <w:rFonts w:ascii="Arial" w:hAnsi="Arial" w:cs="Arial"/>
        <w:b/>
        <w:sz w:val="14"/>
        <w:szCs w:val="14"/>
      </w:rPr>
      <w:t xml:space="preserve"> </w:t>
    </w:r>
    <w:r w:rsidR="000B6C66" w:rsidRPr="006B1111">
      <w:rPr>
        <w:rFonts w:ascii="Arial" w:hAnsi="Arial" w:cs="Arial"/>
        <w:b/>
        <w:sz w:val="14"/>
        <w:szCs w:val="14"/>
      </w:rPr>
      <w:t>+4</w:t>
    </w:r>
    <w:r w:rsidRPr="006B1111">
      <w:rPr>
        <w:rFonts w:ascii="Arial" w:hAnsi="Arial" w:cs="Arial"/>
        <w:b/>
        <w:sz w:val="14"/>
        <w:szCs w:val="14"/>
      </w:rPr>
      <w:t>0</w:t>
    </w:r>
    <w:r w:rsidR="000B6C66" w:rsidRPr="006B1111">
      <w:rPr>
        <w:rFonts w:ascii="Arial" w:hAnsi="Arial" w:cs="Arial"/>
        <w:b/>
        <w:sz w:val="14"/>
        <w:szCs w:val="14"/>
      </w:rPr>
      <w:t xml:space="preserve"> 260 </w:t>
    </w:r>
    <w:r w:rsidRPr="006B1111">
      <w:rPr>
        <w:rFonts w:ascii="Arial" w:hAnsi="Arial" w:cs="Arial"/>
        <w:b/>
        <w:sz w:val="14"/>
        <w:szCs w:val="14"/>
      </w:rPr>
      <w:t>66</w:t>
    </w:r>
    <w:r w:rsidR="000B6C66" w:rsidRPr="006B1111">
      <w:rPr>
        <w:rFonts w:ascii="Arial" w:hAnsi="Arial" w:cs="Arial"/>
        <w:b/>
        <w:sz w:val="14"/>
        <w:szCs w:val="14"/>
      </w:rPr>
      <w:t xml:space="preserve"> </w:t>
    </w:r>
    <w:r w:rsidRPr="006B1111">
      <w:rPr>
        <w:rFonts w:ascii="Arial" w:hAnsi="Arial" w:cs="Arial"/>
        <w:b/>
        <w:sz w:val="14"/>
        <w:szCs w:val="14"/>
      </w:rPr>
      <w:t>15</w:t>
    </w:r>
    <w:r w:rsidR="000B6C66" w:rsidRPr="006B1111">
      <w:rPr>
        <w:rFonts w:ascii="Arial" w:hAnsi="Arial" w:cs="Arial"/>
        <w:b/>
        <w:sz w:val="14"/>
        <w:szCs w:val="14"/>
      </w:rPr>
      <w:t xml:space="preserve"> </w:t>
    </w:r>
    <w:r w:rsidRPr="006B1111">
      <w:rPr>
        <w:rFonts w:ascii="Arial" w:hAnsi="Arial" w:cs="Arial"/>
        <w:b/>
        <w:sz w:val="14"/>
        <w:szCs w:val="14"/>
      </w:rPr>
      <w:t xml:space="preserve">45 ; </w:t>
    </w:r>
    <w:r w:rsidR="000B6C66" w:rsidRPr="006B1111">
      <w:rPr>
        <w:rFonts w:ascii="Arial" w:hAnsi="Arial" w:cs="Arial"/>
        <w:b/>
        <w:sz w:val="14"/>
        <w:szCs w:val="14"/>
      </w:rPr>
      <w:t>+4</w:t>
    </w:r>
    <w:r w:rsidRPr="006B1111">
      <w:rPr>
        <w:rFonts w:ascii="Arial" w:hAnsi="Arial" w:cs="Arial"/>
        <w:b/>
        <w:sz w:val="14"/>
        <w:szCs w:val="14"/>
      </w:rPr>
      <w:t>0</w:t>
    </w:r>
    <w:r w:rsidR="000B6C66" w:rsidRPr="006B1111">
      <w:rPr>
        <w:rFonts w:ascii="Arial" w:hAnsi="Arial" w:cs="Arial"/>
        <w:b/>
        <w:sz w:val="14"/>
        <w:szCs w:val="14"/>
      </w:rPr>
      <w:t xml:space="preserve"> 260 </w:t>
    </w:r>
    <w:r w:rsidRPr="006B1111">
      <w:rPr>
        <w:rFonts w:ascii="Arial" w:hAnsi="Arial" w:cs="Arial"/>
        <w:b/>
        <w:sz w:val="14"/>
        <w:szCs w:val="14"/>
      </w:rPr>
      <w:t>66</w:t>
    </w:r>
    <w:r w:rsidR="000B6C66" w:rsidRPr="006B1111">
      <w:rPr>
        <w:rFonts w:ascii="Arial" w:hAnsi="Arial" w:cs="Arial"/>
        <w:b/>
        <w:sz w:val="14"/>
        <w:szCs w:val="14"/>
      </w:rPr>
      <w:t xml:space="preserve"> </w:t>
    </w:r>
    <w:r w:rsidRPr="006B1111">
      <w:rPr>
        <w:rFonts w:ascii="Arial" w:hAnsi="Arial" w:cs="Arial"/>
        <w:b/>
        <w:sz w:val="14"/>
        <w:szCs w:val="14"/>
      </w:rPr>
      <w:t>15</w:t>
    </w:r>
    <w:r w:rsidR="000B6C66" w:rsidRPr="006B1111">
      <w:rPr>
        <w:rFonts w:ascii="Arial" w:hAnsi="Arial" w:cs="Arial"/>
        <w:b/>
        <w:sz w:val="14"/>
        <w:szCs w:val="14"/>
      </w:rPr>
      <w:t xml:space="preserve"> </w:t>
    </w:r>
    <w:r w:rsidRPr="006B1111">
      <w:rPr>
        <w:rFonts w:ascii="Arial" w:hAnsi="Arial" w:cs="Arial"/>
        <w:b/>
        <w:sz w:val="14"/>
        <w:szCs w:val="14"/>
      </w:rPr>
      <w:t>30</w:t>
    </w:r>
    <w:r w:rsidR="000B6C66" w:rsidRPr="006B1111">
      <w:rPr>
        <w:rFonts w:ascii="Arial" w:hAnsi="Arial" w:cs="Arial"/>
        <w:b/>
        <w:sz w:val="14"/>
        <w:szCs w:val="14"/>
      </w:rPr>
      <w:t xml:space="preserve"> ; </w:t>
    </w:r>
    <w:hyperlink r:id="rId1" w:history="1">
      <w:r w:rsidR="000B6C66" w:rsidRPr="006B1111">
        <w:rPr>
          <w:rStyle w:val="Hyperlink"/>
          <w:rFonts w:ascii="Arial" w:hAnsi="Arial" w:cs="Arial"/>
          <w:b/>
          <w:sz w:val="14"/>
          <w:szCs w:val="14"/>
          <w:u w:val="none"/>
        </w:rPr>
        <w:t>www.druminserv.ro</w:t>
      </w:r>
    </w:hyperlink>
    <w:r w:rsidR="000B6C66" w:rsidRPr="006B1111">
      <w:rPr>
        <w:rFonts w:ascii="Arial" w:hAnsi="Arial" w:cs="Arial"/>
        <w:b/>
        <w:sz w:val="14"/>
        <w:szCs w:val="14"/>
      </w:rPr>
      <w:t xml:space="preserve"> ; </w:t>
    </w:r>
    <w:r w:rsidR="00553EAE" w:rsidRPr="006B1111">
      <w:rPr>
        <w:rFonts w:ascii="Arial" w:hAnsi="Arial" w:cs="Arial"/>
        <w:b/>
        <w:sz w:val="14"/>
        <w:szCs w:val="14"/>
      </w:rPr>
      <w:t xml:space="preserve"> </w:t>
    </w:r>
    <w:r w:rsidR="005D7231" w:rsidRPr="006B1111">
      <w:rPr>
        <w:rFonts w:ascii="Arial Black" w:hAnsi="Arial Black" w:cs="Arial"/>
        <w:b/>
        <w:sz w:val="14"/>
        <w:szCs w:val="14"/>
      </w:rPr>
      <w:t xml:space="preserve">e-mail: </w:t>
    </w:r>
    <w:hyperlink r:id="rId2" w:history="1">
      <w:r w:rsidR="000B6C66" w:rsidRPr="006B1111">
        <w:rPr>
          <w:rStyle w:val="Hyperlink"/>
          <w:rFonts w:ascii="Arial" w:hAnsi="Arial" w:cs="Arial"/>
          <w:b/>
          <w:sz w:val="14"/>
          <w:szCs w:val="14"/>
          <w:u w:val="none"/>
        </w:rPr>
        <w:t>office@druminserv.ro</w:t>
      </w:r>
    </w:hyperlink>
    <w:r w:rsidR="000B6C66" w:rsidRPr="006B1111">
      <w:rPr>
        <w:rFonts w:ascii="Arial" w:hAnsi="Arial" w:cs="Arial"/>
        <w:b/>
        <w:sz w:val="14"/>
        <w:szCs w:val="14"/>
      </w:rPr>
      <w:t xml:space="preserve"> </w:t>
    </w:r>
    <w:r w:rsidR="00553EAE" w:rsidRPr="006B1111">
      <w:rPr>
        <w:rFonts w:ascii="Arial" w:hAnsi="Arial" w:cs="Arial"/>
        <w:b/>
        <w:sz w:val="14"/>
        <w:szCs w:val="14"/>
      </w:rPr>
      <w:t xml:space="preserve">; </w:t>
    </w:r>
  </w:p>
  <w:p w14:paraId="4BA32D6E" w14:textId="5739B2E7" w:rsidR="00553EAE" w:rsidRPr="005D7231" w:rsidRDefault="00553EAE" w:rsidP="005D7231">
    <w:pPr>
      <w:jc w:val="center"/>
      <w:rPr>
        <w:rFonts w:ascii="Arial" w:hAnsi="Arial" w:cs="Arial"/>
        <w:b/>
        <w:sz w:val="14"/>
        <w:szCs w:val="14"/>
      </w:rPr>
    </w:pPr>
    <w:r w:rsidRPr="006B1111">
      <w:rPr>
        <w:rFonts w:ascii="Arial Black" w:hAnsi="Arial Black" w:cs="Arial"/>
        <w:b/>
        <w:sz w:val="14"/>
        <w:szCs w:val="14"/>
      </w:rPr>
      <w:t>C</w:t>
    </w:r>
    <w:r w:rsidR="00A42BD9" w:rsidRPr="006B1111">
      <w:rPr>
        <w:rFonts w:ascii="Arial Black" w:hAnsi="Arial Black" w:cs="Arial"/>
        <w:b/>
        <w:sz w:val="14"/>
        <w:szCs w:val="14"/>
      </w:rPr>
      <w:t>.</w:t>
    </w:r>
    <w:r w:rsidRPr="006B1111">
      <w:rPr>
        <w:rFonts w:ascii="Arial Black" w:hAnsi="Arial Black" w:cs="Arial"/>
        <w:b/>
        <w:sz w:val="14"/>
        <w:szCs w:val="14"/>
      </w:rPr>
      <w:t>U</w:t>
    </w:r>
    <w:r w:rsidR="00A42BD9" w:rsidRPr="006B1111">
      <w:rPr>
        <w:rFonts w:ascii="Arial Black" w:hAnsi="Arial Black" w:cs="Arial"/>
        <w:b/>
        <w:sz w:val="14"/>
        <w:szCs w:val="14"/>
      </w:rPr>
      <w:t>.</w:t>
    </w:r>
    <w:r w:rsidRPr="006B1111">
      <w:rPr>
        <w:rFonts w:ascii="Arial Black" w:hAnsi="Arial Black" w:cs="Arial"/>
        <w:b/>
        <w:sz w:val="14"/>
        <w:szCs w:val="14"/>
      </w:rPr>
      <w:t>I</w:t>
    </w:r>
    <w:r w:rsidR="00A42BD9" w:rsidRPr="006B1111">
      <w:rPr>
        <w:rFonts w:ascii="Arial Black" w:hAnsi="Arial Black" w:cs="Arial"/>
        <w:b/>
        <w:sz w:val="14"/>
        <w:szCs w:val="14"/>
      </w:rPr>
      <w:t>.</w:t>
    </w:r>
    <w:r w:rsidR="001B44EA" w:rsidRPr="006B1111">
      <w:rPr>
        <w:rFonts w:ascii="Arial Black" w:hAnsi="Arial Black" w:cs="Arial"/>
        <w:b/>
        <w:sz w:val="14"/>
        <w:szCs w:val="14"/>
      </w:rPr>
      <w:t>:</w:t>
    </w:r>
    <w:r w:rsidR="001B44EA" w:rsidRPr="006B1111">
      <w:rPr>
        <w:rFonts w:ascii="Arial" w:hAnsi="Arial" w:cs="Arial"/>
        <w:b/>
        <w:sz w:val="14"/>
        <w:szCs w:val="14"/>
      </w:rPr>
      <w:t xml:space="preserve"> R</w:t>
    </w:r>
    <w:r w:rsidR="00F75508" w:rsidRPr="006B1111">
      <w:rPr>
        <w:rFonts w:ascii="Arial" w:hAnsi="Arial" w:cs="Arial"/>
        <w:b/>
        <w:sz w:val="14"/>
        <w:szCs w:val="14"/>
      </w:rPr>
      <w:t xml:space="preserve">O </w:t>
    </w:r>
    <w:proofErr w:type="gramStart"/>
    <w:r w:rsidR="00F75508" w:rsidRPr="006B1111">
      <w:rPr>
        <w:rFonts w:ascii="Arial" w:hAnsi="Arial" w:cs="Arial"/>
        <w:b/>
        <w:sz w:val="14"/>
        <w:szCs w:val="14"/>
      </w:rPr>
      <w:t>23230297</w:t>
    </w:r>
    <w:r w:rsidR="001B44EA" w:rsidRPr="006B1111">
      <w:rPr>
        <w:rFonts w:ascii="Arial" w:hAnsi="Arial" w:cs="Arial"/>
        <w:b/>
        <w:sz w:val="14"/>
        <w:szCs w:val="14"/>
      </w:rPr>
      <w:t xml:space="preserve"> ;</w:t>
    </w:r>
    <w:proofErr w:type="gramEnd"/>
    <w:r w:rsidR="001B44EA" w:rsidRPr="006B1111">
      <w:rPr>
        <w:rFonts w:ascii="Arial" w:hAnsi="Arial" w:cs="Arial"/>
        <w:b/>
        <w:sz w:val="14"/>
        <w:szCs w:val="14"/>
      </w:rPr>
      <w:t xml:space="preserve"> </w:t>
    </w:r>
    <w:proofErr w:type="spellStart"/>
    <w:r w:rsidRPr="006B1111">
      <w:rPr>
        <w:rFonts w:ascii="Arial Black" w:hAnsi="Arial Black" w:cs="Arial"/>
        <w:b/>
        <w:sz w:val="14"/>
        <w:szCs w:val="14"/>
      </w:rPr>
      <w:t>Nr</w:t>
    </w:r>
    <w:proofErr w:type="spellEnd"/>
    <w:r w:rsidRPr="006B1111">
      <w:rPr>
        <w:rFonts w:ascii="Arial Black" w:hAnsi="Arial Black" w:cs="Arial"/>
        <w:b/>
        <w:sz w:val="14"/>
        <w:szCs w:val="14"/>
      </w:rPr>
      <w:t>.</w:t>
    </w:r>
    <w:r w:rsidR="00A42BD9" w:rsidRPr="006B1111">
      <w:rPr>
        <w:rFonts w:ascii="Arial Black" w:hAnsi="Arial Black" w:cs="Arial"/>
        <w:b/>
        <w:sz w:val="14"/>
        <w:szCs w:val="14"/>
      </w:rPr>
      <w:t xml:space="preserve"> </w:t>
    </w:r>
    <w:r w:rsidRPr="006B1111">
      <w:rPr>
        <w:rFonts w:ascii="Arial Black" w:hAnsi="Arial Black" w:cs="Arial"/>
        <w:b/>
        <w:sz w:val="14"/>
        <w:szCs w:val="14"/>
      </w:rPr>
      <w:t>O</w:t>
    </w:r>
    <w:r w:rsidR="00A42BD9" w:rsidRPr="006B1111">
      <w:rPr>
        <w:rFonts w:ascii="Arial Black" w:hAnsi="Arial Black" w:cs="Arial"/>
        <w:b/>
        <w:sz w:val="14"/>
        <w:szCs w:val="14"/>
      </w:rPr>
      <w:t>.</w:t>
    </w:r>
    <w:r w:rsidRPr="006B1111">
      <w:rPr>
        <w:rFonts w:ascii="Arial Black" w:hAnsi="Arial Black" w:cs="Arial"/>
        <w:b/>
        <w:sz w:val="14"/>
        <w:szCs w:val="14"/>
      </w:rPr>
      <w:t>R</w:t>
    </w:r>
    <w:r w:rsidR="00A42BD9" w:rsidRPr="006B1111">
      <w:rPr>
        <w:rFonts w:ascii="Arial Black" w:hAnsi="Arial Black" w:cs="Arial"/>
        <w:b/>
        <w:sz w:val="14"/>
        <w:szCs w:val="14"/>
      </w:rPr>
      <w:t>.</w:t>
    </w:r>
    <w:r w:rsidRPr="006B1111">
      <w:rPr>
        <w:rFonts w:ascii="Arial Black" w:hAnsi="Arial Black" w:cs="Arial"/>
        <w:b/>
        <w:sz w:val="14"/>
        <w:szCs w:val="14"/>
      </w:rPr>
      <w:t>C</w:t>
    </w:r>
    <w:r w:rsidR="00A42BD9" w:rsidRPr="006B1111">
      <w:rPr>
        <w:rFonts w:ascii="Arial Black" w:hAnsi="Arial Black" w:cs="Arial"/>
        <w:b/>
        <w:sz w:val="14"/>
        <w:szCs w:val="14"/>
      </w:rPr>
      <w:t>.</w:t>
    </w:r>
    <w:r w:rsidR="00F75508" w:rsidRPr="006B1111">
      <w:rPr>
        <w:rFonts w:ascii="Arial Black" w:hAnsi="Arial Black" w:cs="Arial"/>
        <w:b/>
        <w:sz w:val="14"/>
        <w:szCs w:val="14"/>
      </w:rPr>
      <w:t>:</w:t>
    </w:r>
    <w:r w:rsidR="00F75508" w:rsidRPr="006B1111">
      <w:rPr>
        <w:rFonts w:ascii="Arial" w:hAnsi="Arial" w:cs="Arial"/>
        <w:b/>
        <w:sz w:val="14"/>
        <w:szCs w:val="14"/>
      </w:rPr>
      <w:t xml:space="preserve"> J</w:t>
    </w:r>
    <w:r w:rsidRPr="006B1111">
      <w:rPr>
        <w:rFonts w:ascii="Arial" w:hAnsi="Arial" w:cs="Arial"/>
        <w:b/>
        <w:sz w:val="14"/>
        <w:szCs w:val="14"/>
      </w:rPr>
      <w:t>31 /</w:t>
    </w:r>
    <w:r w:rsidR="00F75508" w:rsidRPr="006B1111">
      <w:rPr>
        <w:rFonts w:ascii="Arial" w:hAnsi="Arial" w:cs="Arial"/>
        <w:b/>
        <w:sz w:val="14"/>
        <w:szCs w:val="14"/>
      </w:rPr>
      <w:t xml:space="preserve"> 120</w:t>
    </w:r>
    <w:r w:rsidRPr="006B1111">
      <w:rPr>
        <w:rFonts w:ascii="Arial" w:hAnsi="Arial" w:cs="Arial"/>
        <w:b/>
        <w:sz w:val="14"/>
        <w:szCs w:val="14"/>
      </w:rPr>
      <w:t xml:space="preserve"> / </w:t>
    </w:r>
    <w:proofErr w:type="gramStart"/>
    <w:r w:rsidR="00F75508" w:rsidRPr="006B1111">
      <w:rPr>
        <w:rFonts w:ascii="Arial" w:hAnsi="Arial" w:cs="Arial"/>
        <w:b/>
        <w:sz w:val="14"/>
        <w:szCs w:val="14"/>
      </w:rPr>
      <w:t>2008</w:t>
    </w:r>
    <w:r w:rsidRPr="006B1111">
      <w:rPr>
        <w:rFonts w:ascii="Arial" w:hAnsi="Arial" w:cs="Arial"/>
        <w:b/>
        <w:sz w:val="14"/>
        <w:szCs w:val="14"/>
      </w:rPr>
      <w:t xml:space="preserve"> ;</w:t>
    </w:r>
    <w:proofErr w:type="gramEnd"/>
    <w:r w:rsidRPr="006B1111">
      <w:rPr>
        <w:rFonts w:ascii="Arial" w:hAnsi="Arial" w:cs="Arial"/>
        <w:b/>
        <w:sz w:val="14"/>
        <w:szCs w:val="14"/>
      </w:rPr>
      <w:t xml:space="preserve"> </w:t>
    </w:r>
    <w:r w:rsidR="00A42BD9" w:rsidRPr="006B1111">
      <w:rPr>
        <w:rFonts w:ascii="Arial Black" w:hAnsi="Arial Black" w:cs="Arial"/>
        <w:b/>
        <w:sz w:val="14"/>
        <w:szCs w:val="14"/>
      </w:rPr>
      <w:t>IBAN</w:t>
    </w:r>
    <w:r w:rsidRPr="006B1111">
      <w:rPr>
        <w:rFonts w:ascii="Arial Black" w:hAnsi="Arial Black" w:cs="Arial"/>
        <w:b/>
        <w:sz w:val="14"/>
        <w:szCs w:val="14"/>
      </w:rPr>
      <w:t>:</w:t>
    </w:r>
    <w:r w:rsidR="00A42BD9" w:rsidRPr="006B1111">
      <w:rPr>
        <w:rFonts w:ascii="Arial" w:hAnsi="Arial" w:cs="Arial"/>
        <w:b/>
        <w:sz w:val="14"/>
        <w:szCs w:val="14"/>
      </w:rPr>
      <w:t xml:space="preserve"> </w:t>
    </w:r>
    <w:r w:rsidR="00F61B3E">
      <w:rPr>
        <w:rFonts w:ascii="Arial" w:hAnsi="Arial" w:cs="Arial"/>
        <w:b/>
        <w:sz w:val="14"/>
        <w:szCs w:val="14"/>
      </w:rPr>
      <w:t>RO19BACX0000001073288000</w:t>
    </w:r>
    <w:r w:rsidRPr="006B1111">
      <w:rPr>
        <w:rFonts w:ascii="Arial" w:hAnsi="Arial" w:cs="Arial"/>
        <w:b/>
        <w:sz w:val="14"/>
        <w:szCs w:val="14"/>
      </w:rPr>
      <w:t xml:space="preserve"> ; </w:t>
    </w:r>
    <w:r w:rsidR="00A42BD9" w:rsidRPr="006B1111">
      <w:rPr>
        <w:rFonts w:ascii="Arial Black" w:hAnsi="Arial Black" w:cs="Arial"/>
        <w:b/>
        <w:sz w:val="14"/>
        <w:szCs w:val="14"/>
      </w:rPr>
      <w:t>Banca</w:t>
    </w:r>
    <w:r w:rsidRPr="006B1111">
      <w:rPr>
        <w:rFonts w:ascii="Arial Black" w:hAnsi="Arial Black" w:cs="Arial"/>
        <w:b/>
        <w:sz w:val="14"/>
        <w:szCs w:val="14"/>
      </w:rPr>
      <w:t>:</w:t>
    </w:r>
    <w:r w:rsidR="00F61B3E">
      <w:rPr>
        <w:rFonts w:ascii="Arial" w:hAnsi="Arial" w:cs="Arial"/>
        <w:b/>
        <w:sz w:val="14"/>
        <w:szCs w:val="14"/>
      </w:rPr>
      <w:t xml:space="preserve"> </w:t>
    </w:r>
    <w:proofErr w:type="spellStart"/>
    <w:r w:rsidR="00F61B3E">
      <w:rPr>
        <w:rFonts w:ascii="Arial" w:hAnsi="Arial" w:cs="Arial"/>
        <w:b/>
        <w:sz w:val="14"/>
        <w:szCs w:val="14"/>
      </w:rPr>
      <w:t>UniCredit</w:t>
    </w:r>
    <w:proofErr w:type="spellEnd"/>
    <w:r w:rsidR="00F61B3E">
      <w:rPr>
        <w:rFonts w:ascii="Arial" w:hAnsi="Arial" w:cs="Arial"/>
        <w:b/>
        <w:sz w:val="14"/>
        <w:szCs w:val="14"/>
      </w:rPr>
      <w:t xml:space="preserve"> Bank </w:t>
    </w:r>
    <w:proofErr w:type="spellStart"/>
    <w:r w:rsidR="00A42BD9" w:rsidRPr="006B1111">
      <w:rPr>
        <w:rFonts w:ascii="Arial" w:hAnsi="Arial" w:cs="Arial"/>
        <w:b/>
        <w:sz w:val="14"/>
        <w:szCs w:val="14"/>
      </w:rPr>
      <w:t>Zalău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616EF" w14:textId="77777777" w:rsidR="00CC4C13" w:rsidRDefault="00CC4C13">
      <w:r>
        <w:separator/>
      </w:r>
    </w:p>
  </w:footnote>
  <w:footnote w:type="continuationSeparator" w:id="0">
    <w:p w14:paraId="70344A1E" w14:textId="77777777" w:rsidR="00CC4C13" w:rsidRDefault="00CC4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593B5" w14:textId="77777777" w:rsidR="00435AA1" w:rsidRDefault="0079132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B60FC" w14:textId="77777777" w:rsidR="003A151A" w:rsidRDefault="008166E1" w:rsidP="005C6A80">
    <w:pPr>
      <w:pStyle w:val="Header"/>
      <w:pBdr>
        <w:bottom w:val="single" w:sz="12" w:space="21" w:color="auto"/>
      </w:pBdr>
      <w:tabs>
        <w:tab w:val="clear" w:pos="4320"/>
        <w:tab w:val="clear" w:pos="8640"/>
        <w:tab w:val="left" w:pos="3720"/>
      </w:tabs>
      <w:rPr>
        <w:b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72576" behindDoc="1" locked="0" layoutInCell="1" allowOverlap="1" wp14:anchorId="676BF2CF" wp14:editId="334EEECE">
          <wp:simplePos x="0" y="0"/>
          <wp:positionH relativeFrom="column">
            <wp:posOffset>5963920</wp:posOffset>
          </wp:positionH>
          <wp:positionV relativeFrom="paragraph">
            <wp:posOffset>-281305</wp:posOffset>
          </wp:positionV>
          <wp:extent cx="472440" cy="581660"/>
          <wp:effectExtent l="0" t="0" r="3810" b="889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32"/>
        <w:szCs w:val="32"/>
      </w:rPr>
      <w:drawing>
        <wp:anchor distT="0" distB="0" distL="114300" distR="114300" simplePos="0" relativeHeight="251670528" behindDoc="1" locked="0" layoutInCell="1" allowOverlap="1" wp14:anchorId="762C151F" wp14:editId="1433409F">
          <wp:simplePos x="0" y="0"/>
          <wp:positionH relativeFrom="column">
            <wp:posOffset>5100320</wp:posOffset>
          </wp:positionH>
          <wp:positionV relativeFrom="paragraph">
            <wp:posOffset>-281305</wp:posOffset>
          </wp:positionV>
          <wp:extent cx="589915" cy="581660"/>
          <wp:effectExtent l="0" t="0" r="635" b="889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A80">
      <w:rPr>
        <w:b/>
        <w:noProof/>
        <w:sz w:val="32"/>
        <w:szCs w:val="32"/>
      </w:rPr>
      <w:drawing>
        <wp:anchor distT="0" distB="0" distL="114300" distR="114300" simplePos="0" relativeHeight="251665408" behindDoc="1" locked="0" layoutInCell="1" allowOverlap="1" wp14:anchorId="0D42DF11" wp14:editId="597457B5">
          <wp:simplePos x="0" y="0"/>
          <wp:positionH relativeFrom="column">
            <wp:posOffset>-6985</wp:posOffset>
          </wp:positionH>
          <wp:positionV relativeFrom="paragraph">
            <wp:posOffset>-281305</wp:posOffset>
          </wp:positionV>
          <wp:extent cx="4873716" cy="1105535"/>
          <wp:effectExtent l="0" t="0" r="0" b="0"/>
          <wp:wrapNone/>
          <wp:docPr id="2" name="Picture 3" descr="C:\Users\Sorin\Desktop\sigle\New  west\drum inserv_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rin\Desktop\sigle\New  west\drum inserv_fina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3716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454B">
      <w:rPr>
        <w:b/>
        <w:sz w:val="32"/>
        <w:szCs w:val="32"/>
      </w:rPr>
      <w:tab/>
    </w:r>
    <w:r w:rsidR="00B2454B">
      <w:rPr>
        <w:b/>
        <w:sz w:val="32"/>
        <w:szCs w:val="32"/>
      </w:rPr>
      <w:tab/>
    </w:r>
    <w:r w:rsidR="00B2454B">
      <w:rPr>
        <w:b/>
        <w:sz w:val="32"/>
        <w:szCs w:val="32"/>
      </w:rPr>
      <w:tab/>
    </w:r>
    <w:r w:rsidR="00B2454B">
      <w:rPr>
        <w:b/>
        <w:sz w:val="32"/>
        <w:szCs w:val="32"/>
      </w:rPr>
      <w:tab/>
    </w:r>
    <w:r w:rsidR="00B2454B">
      <w:rPr>
        <w:b/>
        <w:sz w:val="32"/>
        <w:szCs w:val="32"/>
      </w:rPr>
      <w:tab/>
    </w:r>
    <w:r w:rsidR="00B2454B">
      <w:rPr>
        <w:b/>
        <w:sz w:val="32"/>
        <w:szCs w:val="32"/>
      </w:rPr>
      <w:tab/>
    </w:r>
  </w:p>
  <w:p w14:paraId="79D4621C" w14:textId="77777777" w:rsidR="00B3798A" w:rsidRDefault="008166E1" w:rsidP="003A151A">
    <w:pPr>
      <w:pStyle w:val="Header"/>
      <w:pBdr>
        <w:bottom w:val="single" w:sz="12" w:space="21" w:color="auto"/>
      </w:pBdr>
      <w:tabs>
        <w:tab w:val="clear" w:pos="8640"/>
        <w:tab w:val="left" w:pos="2415"/>
        <w:tab w:val="left" w:pos="2880"/>
        <w:tab w:val="left" w:pos="3600"/>
        <w:tab w:val="left" w:pos="4320"/>
        <w:tab w:val="left" w:pos="5040"/>
        <w:tab w:val="right" w:pos="10469"/>
      </w:tabs>
      <w:rPr>
        <w:b/>
        <w:sz w:val="32"/>
        <w:szCs w:val="32"/>
      </w:rPr>
    </w:pPr>
    <w:r>
      <w:rPr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558DFF" wp14:editId="2640177A">
              <wp:simplePos x="0" y="0"/>
              <wp:positionH relativeFrom="margin">
                <wp:posOffset>4343033</wp:posOffset>
              </wp:positionH>
              <wp:positionV relativeFrom="paragraph">
                <wp:posOffset>166906</wp:posOffset>
              </wp:positionV>
              <wp:extent cx="1838325" cy="485775"/>
              <wp:effectExtent l="0" t="0" r="28575" b="2857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38325" cy="4857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C0504D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BEE09D7" w14:textId="1BF6EC6D" w:rsidR="00B2454B" w:rsidRPr="005C6A80" w:rsidRDefault="00B2454B" w:rsidP="00B2454B">
                          <w:pPr>
                            <w:tabs>
                              <w:tab w:val="left" w:pos="1358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5C6A8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ISO 9001:20</w:t>
                          </w:r>
                          <w:r w:rsidR="001B2441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15</w:t>
                          </w:r>
                          <w:r w:rsidRPr="005C6A8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– C.</w:t>
                          </w:r>
                          <w:r w:rsidR="0031362D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485</w:t>
                          </w:r>
                          <w:r w:rsidR="004C355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.</w:t>
                          </w:r>
                          <w:r w:rsidR="00F61B3E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2</w:t>
                          </w:r>
                          <w:r w:rsidRPr="005C6A8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/201</w:t>
                          </w:r>
                          <w:r w:rsidR="00F61B3E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9</w:t>
                          </w:r>
                        </w:p>
                        <w:p w14:paraId="05FC50CE" w14:textId="33E34DB6" w:rsidR="00B2454B" w:rsidRPr="005C6A80" w:rsidRDefault="00B2454B" w:rsidP="00B2454B">
                          <w:pPr>
                            <w:tabs>
                              <w:tab w:val="left" w:pos="1358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5C6A8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ISO 14001:20</w:t>
                          </w:r>
                          <w:r w:rsidR="001B2441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15</w:t>
                          </w:r>
                          <w:r w:rsidRPr="005C6A8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– M.3</w:t>
                          </w:r>
                          <w:r w:rsidR="0031362D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89</w:t>
                          </w:r>
                          <w:r w:rsidR="004C355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.</w:t>
                          </w:r>
                          <w:r w:rsidR="00F61B3E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2</w:t>
                          </w:r>
                          <w:r w:rsidRPr="005C6A8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/201</w:t>
                          </w:r>
                          <w:r w:rsidR="00F61B3E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9</w:t>
                          </w:r>
                        </w:p>
                        <w:p w14:paraId="3BB49E31" w14:textId="0FC9E2BF" w:rsidR="00B2454B" w:rsidRPr="005C6A80" w:rsidRDefault="00B2454B" w:rsidP="003A151A">
                          <w:pPr>
                            <w:tabs>
                              <w:tab w:val="left" w:pos="1358"/>
                            </w:tabs>
                            <w:jc w:val="center"/>
                          </w:pPr>
                          <w:r w:rsidRPr="005C6A8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OHSAS 18001:2007 – OH.1</w:t>
                          </w:r>
                          <w:r w:rsidR="0031362D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80</w:t>
                          </w:r>
                          <w:r w:rsidR="004C355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.</w:t>
                          </w:r>
                          <w:r w:rsidR="00F61B3E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2</w:t>
                          </w:r>
                          <w:r w:rsidRPr="005C6A80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/201</w:t>
                          </w:r>
                          <w:r w:rsidR="00F61B3E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F558DFF" id="Text Box 2" o:spid="_x0000_s1026" style="position:absolute;margin-left:341.95pt;margin-top:13.15pt;width:144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" strokecolor="#c0504d" strokeweight="1pt">
              <v:stroke dashstyle="dash" joinstyle="miter"/>
              <v:shadow color="#868686"/>
              <v:textbox>
                <w:txbxContent>
                  <w:p w14:paraId="4BEE09D7" w14:textId="1BF6EC6D" w:rsidR="00B2454B" w:rsidRPr="005C6A80" w:rsidRDefault="00B2454B" w:rsidP="00B2454B">
                    <w:pPr>
                      <w:tabs>
                        <w:tab w:val="left" w:pos="1358"/>
                      </w:tabs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5C6A8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ISO 9001:20</w:t>
                    </w:r>
                    <w:r w:rsidR="001B2441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15</w:t>
                    </w:r>
                    <w:r w:rsidRPr="005C6A8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– C.</w:t>
                    </w:r>
                    <w:r w:rsidR="0031362D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485</w:t>
                    </w:r>
                    <w:r w:rsidR="004C355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.</w:t>
                    </w:r>
                    <w:r w:rsidR="00F61B3E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2</w:t>
                    </w:r>
                    <w:r w:rsidRPr="005C6A8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/201</w:t>
                    </w:r>
                    <w:r w:rsidR="00F61B3E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9</w:t>
                    </w:r>
                  </w:p>
                  <w:p w14:paraId="05FC50CE" w14:textId="33E34DB6" w:rsidR="00B2454B" w:rsidRPr="005C6A80" w:rsidRDefault="00B2454B" w:rsidP="00B2454B">
                    <w:pPr>
                      <w:tabs>
                        <w:tab w:val="left" w:pos="1358"/>
                      </w:tabs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5C6A8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ISO 14001:20</w:t>
                    </w:r>
                    <w:r w:rsidR="001B2441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15</w:t>
                    </w:r>
                    <w:r w:rsidRPr="005C6A8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– M.3</w:t>
                    </w:r>
                    <w:r w:rsidR="0031362D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89</w:t>
                    </w:r>
                    <w:r w:rsidR="004C355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.</w:t>
                    </w:r>
                    <w:r w:rsidR="00F61B3E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2</w:t>
                    </w:r>
                    <w:r w:rsidRPr="005C6A8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/201</w:t>
                    </w:r>
                    <w:r w:rsidR="00F61B3E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9</w:t>
                    </w:r>
                  </w:p>
                  <w:p w14:paraId="3BB49E31" w14:textId="0FC9E2BF" w:rsidR="00B2454B" w:rsidRPr="005C6A80" w:rsidRDefault="00B2454B" w:rsidP="003A151A">
                    <w:pPr>
                      <w:tabs>
                        <w:tab w:val="left" w:pos="1358"/>
                      </w:tabs>
                      <w:jc w:val="center"/>
                    </w:pPr>
                    <w:r w:rsidRPr="005C6A8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OHSAS 18001:2007 – OH.1</w:t>
                    </w:r>
                    <w:r w:rsidR="0031362D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80</w:t>
                    </w:r>
                    <w:r w:rsidR="004C355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.</w:t>
                    </w:r>
                    <w:r w:rsidR="00F61B3E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2</w:t>
                    </w:r>
                    <w:r w:rsidRPr="005C6A80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/201</w:t>
                    </w:r>
                    <w:r w:rsidR="00F61B3E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9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3A151A">
      <w:rPr>
        <w:b/>
        <w:sz w:val="32"/>
        <w:szCs w:val="32"/>
      </w:rPr>
      <w:tab/>
    </w:r>
    <w:r w:rsidR="003A151A">
      <w:rPr>
        <w:b/>
        <w:sz w:val="32"/>
        <w:szCs w:val="32"/>
      </w:rPr>
      <w:tab/>
    </w:r>
    <w:r w:rsidR="003A151A">
      <w:rPr>
        <w:b/>
        <w:sz w:val="32"/>
        <w:szCs w:val="32"/>
      </w:rPr>
      <w:tab/>
    </w:r>
    <w:r w:rsidR="003A151A">
      <w:rPr>
        <w:b/>
        <w:sz w:val="32"/>
        <w:szCs w:val="32"/>
      </w:rPr>
      <w:tab/>
    </w:r>
    <w:r w:rsidR="003A151A">
      <w:rPr>
        <w:b/>
        <w:sz w:val="32"/>
        <w:szCs w:val="32"/>
      </w:rPr>
      <w:tab/>
    </w:r>
    <w:r w:rsidR="003A151A">
      <w:rPr>
        <w:b/>
        <w:sz w:val="32"/>
        <w:szCs w:val="32"/>
      </w:rPr>
      <w:tab/>
    </w:r>
  </w:p>
  <w:p w14:paraId="63C4BFB6" w14:textId="77777777" w:rsidR="005C6A80" w:rsidRDefault="005C6A80" w:rsidP="003A151A">
    <w:pPr>
      <w:pStyle w:val="Header"/>
      <w:pBdr>
        <w:bottom w:val="single" w:sz="12" w:space="21" w:color="auto"/>
      </w:pBdr>
      <w:tabs>
        <w:tab w:val="clear" w:pos="8640"/>
        <w:tab w:val="left" w:pos="2415"/>
        <w:tab w:val="left" w:pos="2880"/>
        <w:tab w:val="left" w:pos="3600"/>
        <w:tab w:val="left" w:pos="4320"/>
        <w:tab w:val="left" w:pos="5040"/>
        <w:tab w:val="right" w:pos="10469"/>
      </w:tabs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25"/>
        </w:tabs>
        <w:ind w:left="3225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85"/>
        </w:tabs>
        <w:ind w:left="5385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45"/>
        </w:tabs>
        <w:ind w:left="7545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9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RTF_Num 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RTF_Num 5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RTF_Num 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RTF_Num 7"/>
    <w:lvl w:ilvl="0">
      <w:start w:val="8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RTF_Num 9"/>
    <w:lvl w:ilvl="0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25"/>
        </w:tabs>
        <w:ind w:left="3225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85"/>
        </w:tabs>
        <w:ind w:left="5385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45"/>
        </w:tabs>
        <w:ind w:left="7545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A558A366"/>
    <w:name w:val="RTF_Num 10"/>
    <w:lvl w:ilvl="0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cs="Times New Roman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25"/>
        </w:tabs>
        <w:ind w:left="3225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85"/>
        </w:tabs>
        <w:ind w:left="5385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45"/>
        </w:tabs>
        <w:ind w:left="7545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RTF_Num 13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/>
      </w:rPr>
    </w:lvl>
  </w:abstractNum>
  <w:abstractNum w:abstractNumId="9" w15:restartNumberingAfterBreak="0">
    <w:nsid w:val="061C0B88"/>
    <w:multiLevelType w:val="hybridMultilevel"/>
    <w:tmpl w:val="229AE27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A02DF"/>
    <w:multiLevelType w:val="hybridMultilevel"/>
    <w:tmpl w:val="3CEEF958"/>
    <w:lvl w:ilvl="0" w:tplc="8AAA0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09090C"/>
    <w:multiLevelType w:val="hybridMultilevel"/>
    <w:tmpl w:val="88B62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20B3D"/>
    <w:multiLevelType w:val="hybridMultilevel"/>
    <w:tmpl w:val="9C3E6146"/>
    <w:lvl w:ilvl="0" w:tplc="56FC5B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F49FA"/>
    <w:multiLevelType w:val="hybridMultilevel"/>
    <w:tmpl w:val="326223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E7856"/>
    <w:multiLevelType w:val="hybridMultilevel"/>
    <w:tmpl w:val="4DC27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B7C10"/>
    <w:multiLevelType w:val="hybridMultilevel"/>
    <w:tmpl w:val="FC866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C101A"/>
    <w:multiLevelType w:val="hybridMultilevel"/>
    <w:tmpl w:val="B0A2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B1741"/>
    <w:multiLevelType w:val="hybridMultilevel"/>
    <w:tmpl w:val="7B6C43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3C61"/>
    <w:multiLevelType w:val="hybridMultilevel"/>
    <w:tmpl w:val="77FA34F6"/>
    <w:lvl w:ilvl="0" w:tplc="20ACF1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11D8A"/>
    <w:multiLevelType w:val="hybridMultilevel"/>
    <w:tmpl w:val="CCF80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9"/>
  </w:num>
  <w:num w:numId="15">
    <w:abstractNumId w:val="1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3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EB"/>
    <w:rsid w:val="00001C43"/>
    <w:rsid w:val="00012BC0"/>
    <w:rsid w:val="00034264"/>
    <w:rsid w:val="00042BD3"/>
    <w:rsid w:val="00091091"/>
    <w:rsid w:val="00096446"/>
    <w:rsid w:val="000A0FBF"/>
    <w:rsid w:val="000A74E3"/>
    <w:rsid w:val="000B6C66"/>
    <w:rsid w:val="000B7131"/>
    <w:rsid w:val="00172BF9"/>
    <w:rsid w:val="001B2441"/>
    <w:rsid w:val="001B44EA"/>
    <w:rsid w:val="0022537B"/>
    <w:rsid w:val="0023047B"/>
    <w:rsid w:val="002364FD"/>
    <w:rsid w:val="00236FE0"/>
    <w:rsid w:val="00246FE4"/>
    <w:rsid w:val="002763C5"/>
    <w:rsid w:val="00283DC9"/>
    <w:rsid w:val="002958AB"/>
    <w:rsid w:val="00296A7C"/>
    <w:rsid w:val="002B1815"/>
    <w:rsid w:val="002D2EE0"/>
    <w:rsid w:val="002E0108"/>
    <w:rsid w:val="002F0376"/>
    <w:rsid w:val="002F2463"/>
    <w:rsid w:val="0031362D"/>
    <w:rsid w:val="003345A0"/>
    <w:rsid w:val="00353346"/>
    <w:rsid w:val="00376C24"/>
    <w:rsid w:val="003A151A"/>
    <w:rsid w:val="003A1D2B"/>
    <w:rsid w:val="003A3F43"/>
    <w:rsid w:val="003B5053"/>
    <w:rsid w:val="003C289C"/>
    <w:rsid w:val="003E0FC2"/>
    <w:rsid w:val="003E31C3"/>
    <w:rsid w:val="004343FA"/>
    <w:rsid w:val="00435AA1"/>
    <w:rsid w:val="00441240"/>
    <w:rsid w:val="00453C22"/>
    <w:rsid w:val="004643F5"/>
    <w:rsid w:val="0047365C"/>
    <w:rsid w:val="004C3550"/>
    <w:rsid w:val="004C70B5"/>
    <w:rsid w:val="004E2A85"/>
    <w:rsid w:val="004F4822"/>
    <w:rsid w:val="005370A4"/>
    <w:rsid w:val="00541486"/>
    <w:rsid w:val="00553EAE"/>
    <w:rsid w:val="005619B4"/>
    <w:rsid w:val="005C68EB"/>
    <w:rsid w:val="005C6A80"/>
    <w:rsid w:val="005C7F96"/>
    <w:rsid w:val="005D7231"/>
    <w:rsid w:val="005E2CCC"/>
    <w:rsid w:val="006269F0"/>
    <w:rsid w:val="00690B90"/>
    <w:rsid w:val="0069181F"/>
    <w:rsid w:val="006B1111"/>
    <w:rsid w:val="006E67BE"/>
    <w:rsid w:val="006F7DED"/>
    <w:rsid w:val="007068B9"/>
    <w:rsid w:val="00725C8E"/>
    <w:rsid w:val="00755076"/>
    <w:rsid w:val="0079132F"/>
    <w:rsid w:val="007B1DF9"/>
    <w:rsid w:val="007E531F"/>
    <w:rsid w:val="007F5DFF"/>
    <w:rsid w:val="00806E04"/>
    <w:rsid w:val="008166E1"/>
    <w:rsid w:val="00832E49"/>
    <w:rsid w:val="00865D7C"/>
    <w:rsid w:val="008A4BF7"/>
    <w:rsid w:val="008A5A8F"/>
    <w:rsid w:val="008C621A"/>
    <w:rsid w:val="008E2841"/>
    <w:rsid w:val="0090428B"/>
    <w:rsid w:val="0092786F"/>
    <w:rsid w:val="00927F6E"/>
    <w:rsid w:val="00931B6C"/>
    <w:rsid w:val="00934EE1"/>
    <w:rsid w:val="0095625B"/>
    <w:rsid w:val="00996DF1"/>
    <w:rsid w:val="009C0B9F"/>
    <w:rsid w:val="009E0E46"/>
    <w:rsid w:val="009E60BF"/>
    <w:rsid w:val="00A103A0"/>
    <w:rsid w:val="00A27244"/>
    <w:rsid w:val="00A34903"/>
    <w:rsid w:val="00A35726"/>
    <w:rsid w:val="00A42BD9"/>
    <w:rsid w:val="00A83056"/>
    <w:rsid w:val="00AB3C38"/>
    <w:rsid w:val="00AE15CC"/>
    <w:rsid w:val="00B2454B"/>
    <w:rsid w:val="00B32DD2"/>
    <w:rsid w:val="00B3798A"/>
    <w:rsid w:val="00B51312"/>
    <w:rsid w:val="00B64173"/>
    <w:rsid w:val="00B86019"/>
    <w:rsid w:val="00B8646C"/>
    <w:rsid w:val="00BC0A48"/>
    <w:rsid w:val="00BC13FD"/>
    <w:rsid w:val="00BD7E8C"/>
    <w:rsid w:val="00C877F7"/>
    <w:rsid w:val="00CA0763"/>
    <w:rsid w:val="00CA41F1"/>
    <w:rsid w:val="00CC4C13"/>
    <w:rsid w:val="00CC5086"/>
    <w:rsid w:val="00CD1824"/>
    <w:rsid w:val="00CD4A36"/>
    <w:rsid w:val="00CE21FC"/>
    <w:rsid w:val="00D05C25"/>
    <w:rsid w:val="00D17C06"/>
    <w:rsid w:val="00D238F4"/>
    <w:rsid w:val="00D40C9F"/>
    <w:rsid w:val="00D529B8"/>
    <w:rsid w:val="00D57375"/>
    <w:rsid w:val="00D70976"/>
    <w:rsid w:val="00D7643E"/>
    <w:rsid w:val="00D82786"/>
    <w:rsid w:val="00D85DA4"/>
    <w:rsid w:val="00DA2FD5"/>
    <w:rsid w:val="00E0208C"/>
    <w:rsid w:val="00E2270D"/>
    <w:rsid w:val="00E32E5B"/>
    <w:rsid w:val="00E426F8"/>
    <w:rsid w:val="00E4342B"/>
    <w:rsid w:val="00E43519"/>
    <w:rsid w:val="00E4746D"/>
    <w:rsid w:val="00E53D05"/>
    <w:rsid w:val="00E62336"/>
    <w:rsid w:val="00E645AF"/>
    <w:rsid w:val="00E806E7"/>
    <w:rsid w:val="00E85E72"/>
    <w:rsid w:val="00F16367"/>
    <w:rsid w:val="00F410A7"/>
    <w:rsid w:val="00F43D4B"/>
    <w:rsid w:val="00F61B3E"/>
    <w:rsid w:val="00F72A22"/>
    <w:rsid w:val="00F75508"/>
    <w:rsid w:val="00F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8CBCB8"/>
  <w15:docId w15:val="{B6499743-C2F2-47A0-9936-7163317D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08C"/>
    <w:rPr>
      <w:sz w:val="24"/>
      <w:szCs w:val="24"/>
    </w:rPr>
  </w:style>
  <w:style w:type="paragraph" w:styleId="Heading3">
    <w:name w:val="heading 3"/>
    <w:basedOn w:val="Normal"/>
    <w:next w:val="Normal"/>
    <w:qFormat/>
    <w:rsid w:val="005C68EB"/>
    <w:pPr>
      <w:keepNext/>
      <w:jc w:val="center"/>
      <w:outlineLvl w:val="2"/>
    </w:pPr>
    <w:rPr>
      <w:rFonts w:ascii="Brooklyn" w:hAnsi="Brooklyn"/>
      <w:b/>
      <w:bCs/>
      <w:sz w:val="32"/>
      <w:szCs w:val="20"/>
      <w:lang w:val="fr-FR" w:eastAsia="ro-RO"/>
    </w:rPr>
  </w:style>
  <w:style w:type="paragraph" w:styleId="Heading4">
    <w:name w:val="heading 4"/>
    <w:basedOn w:val="Normal"/>
    <w:next w:val="Normal"/>
    <w:qFormat/>
    <w:rsid w:val="005C68EB"/>
    <w:pPr>
      <w:keepNext/>
      <w:ind w:firstLine="720"/>
      <w:jc w:val="both"/>
      <w:outlineLvl w:val="3"/>
    </w:pPr>
    <w:rPr>
      <w:rFonts w:ascii="Brooklyn" w:hAnsi="Brooklyn"/>
      <w:b/>
      <w:bCs/>
      <w:szCs w:val="20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C68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68E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53E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0763"/>
    <w:pPr>
      <w:ind w:left="720"/>
    </w:pPr>
  </w:style>
  <w:style w:type="paragraph" w:styleId="BalloonText">
    <w:name w:val="Balloon Text"/>
    <w:basedOn w:val="Normal"/>
    <w:link w:val="BalloonTextChar"/>
    <w:rsid w:val="00453C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3C22"/>
    <w:rPr>
      <w:rFonts w:ascii="Tahoma" w:hAnsi="Tahoma" w:cs="Tahoma"/>
      <w:sz w:val="16"/>
      <w:szCs w:val="16"/>
    </w:rPr>
  </w:style>
  <w:style w:type="paragraph" w:customStyle="1" w:styleId="Heading11">
    <w:name w:val="Heading 11"/>
    <w:basedOn w:val="Normal"/>
    <w:next w:val="Normal"/>
    <w:uiPriority w:val="99"/>
    <w:rsid w:val="006B1111"/>
    <w:pPr>
      <w:keepNext/>
      <w:widowControl w:val="0"/>
      <w:tabs>
        <w:tab w:val="num" w:pos="0"/>
      </w:tabs>
      <w:suppressAutoHyphens/>
      <w:ind w:left="720" w:hanging="540"/>
      <w:outlineLvl w:val="0"/>
    </w:pPr>
    <w:rPr>
      <w:rFonts w:ascii="Arial" w:hAnsi="Arial" w:cs="Arial"/>
      <w:b/>
      <w:bCs/>
      <w:lang w:val="ro-RO"/>
    </w:rPr>
  </w:style>
  <w:style w:type="paragraph" w:customStyle="1" w:styleId="Header1">
    <w:name w:val="Header1"/>
    <w:basedOn w:val="Normal"/>
    <w:uiPriority w:val="99"/>
    <w:rsid w:val="006B1111"/>
    <w:pPr>
      <w:widowControl w:val="0"/>
      <w:tabs>
        <w:tab w:val="center" w:pos="4536"/>
        <w:tab w:val="right" w:pos="9072"/>
      </w:tabs>
      <w:suppressAutoHyphens/>
    </w:pPr>
    <w:rPr>
      <w:lang w:val="ro-RO"/>
    </w:rPr>
  </w:style>
  <w:style w:type="paragraph" w:styleId="BodyTextIndent">
    <w:name w:val="Body Text Indent"/>
    <w:basedOn w:val="Normal"/>
    <w:link w:val="BodyTextIndentChar"/>
    <w:uiPriority w:val="99"/>
    <w:rsid w:val="006B1111"/>
    <w:pPr>
      <w:widowControl w:val="0"/>
      <w:tabs>
        <w:tab w:val="left" w:pos="180"/>
        <w:tab w:val="left" w:pos="720"/>
      </w:tabs>
      <w:suppressAutoHyphens/>
      <w:ind w:left="720" w:hanging="540"/>
    </w:pPr>
    <w:rPr>
      <w:rFonts w:ascii="Arial" w:hAnsi="Arial" w:cs="Arial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B1111"/>
    <w:rPr>
      <w:rFonts w:ascii="Arial" w:hAnsi="Arial" w:cs="Arial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druminserv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druminserv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druminserv.ro" TargetMode="External"/><Relationship Id="rId1" Type="http://schemas.openxmlformats.org/officeDocument/2006/relationships/hyperlink" Target="http://www.druminserv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Dragos Paun</dc:creator>
  <cp:lastModifiedBy>user</cp:lastModifiedBy>
  <cp:revision>4</cp:revision>
  <cp:lastPrinted>2022-05-25T07:54:00Z</cp:lastPrinted>
  <dcterms:created xsi:type="dcterms:W3CDTF">2022-05-25T07:56:00Z</dcterms:created>
  <dcterms:modified xsi:type="dcterms:W3CDTF">2022-05-25T08:33:00Z</dcterms:modified>
</cp:coreProperties>
</file>